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1C4B" w:rsidRPr="002D1AE1" w:rsidRDefault="00F81C4B">
      <w:pPr>
        <w:jc w:val="center"/>
        <w:rPr>
          <w:rFonts w:ascii="Times New Roman" w:hAnsi="Times New Roman"/>
          <w:b/>
          <w:sz w:val="24"/>
          <w:szCs w:val="24"/>
          <w:lang w:val="ro-RO"/>
        </w:rPr>
      </w:pPr>
      <w:r w:rsidRPr="002D1AE1">
        <w:rPr>
          <w:rFonts w:ascii="Times New Roman" w:hAnsi="Times New Roman"/>
          <w:b/>
          <w:sz w:val="24"/>
          <w:szCs w:val="24"/>
          <w:lang w:val="ro-RO"/>
        </w:rPr>
        <w:t>Anunț concurs pentru post contractual</w:t>
      </w:r>
      <w:r w:rsidR="00171140" w:rsidRPr="002D1AE1">
        <w:rPr>
          <w:rFonts w:ascii="Times New Roman" w:hAnsi="Times New Roman"/>
          <w:b/>
          <w:sz w:val="24"/>
          <w:szCs w:val="24"/>
          <w:lang w:val="ro-RO"/>
        </w:rPr>
        <w:t xml:space="preserve"> </w:t>
      </w:r>
      <w:r w:rsidR="00171140" w:rsidRPr="002D1AE1">
        <w:rPr>
          <w:rFonts w:ascii="Times New Roman" w:hAnsi="Times New Roman"/>
          <w:b/>
          <w:sz w:val="24"/>
          <w:szCs w:val="24"/>
          <w:u w:val="single"/>
          <w:lang w:val="ro-RO"/>
        </w:rPr>
        <w:t>conform H.G. 1336/2022</w:t>
      </w:r>
    </w:p>
    <w:p w:rsidR="00331518" w:rsidRPr="002D1AE1" w:rsidRDefault="00331518">
      <w:pPr>
        <w:ind w:firstLine="720"/>
        <w:jc w:val="both"/>
        <w:rPr>
          <w:rFonts w:ascii="Times New Roman" w:hAnsi="Times New Roman"/>
          <w:sz w:val="24"/>
          <w:szCs w:val="24"/>
          <w:lang w:val="ro-RO"/>
        </w:rPr>
      </w:pPr>
    </w:p>
    <w:p w:rsidR="00F81C4B" w:rsidRPr="002D1AE1" w:rsidRDefault="00986F9A">
      <w:pPr>
        <w:ind w:firstLine="720"/>
        <w:jc w:val="both"/>
        <w:rPr>
          <w:rFonts w:ascii="Times New Roman" w:hAnsi="Times New Roman"/>
          <w:sz w:val="24"/>
          <w:szCs w:val="24"/>
          <w:lang w:val="ro-RO"/>
        </w:rPr>
      </w:pPr>
      <w:r w:rsidRPr="002D1AE1">
        <w:rPr>
          <w:rFonts w:ascii="Times New Roman" w:eastAsia="TimesNewRomanPSMT" w:hAnsi="Times New Roman"/>
          <w:sz w:val="24"/>
          <w:szCs w:val="24"/>
          <w:lang w:val="ro-RO"/>
        </w:rPr>
        <w:t>Școala gimnazială Nicolae Bălcescu Baia Mare</w:t>
      </w:r>
      <w:r w:rsidR="00F30CDB" w:rsidRPr="002D1AE1">
        <w:rPr>
          <w:rFonts w:ascii="Times New Roman" w:hAnsi="Times New Roman"/>
          <w:sz w:val="24"/>
          <w:szCs w:val="24"/>
          <w:lang w:val="ro-RO"/>
        </w:rPr>
        <w:t xml:space="preserve">, cu sediul în Baia Mare, strada </w:t>
      </w:r>
      <w:r w:rsidRPr="002D1AE1">
        <w:rPr>
          <w:rFonts w:ascii="Times New Roman" w:hAnsi="Times New Roman"/>
          <w:sz w:val="24"/>
          <w:szCs w:val="24"/>
          <w:lang w:val="ro-RO"/>
        </w:rPr>
        <w:t>Arenei</w:t>
      </w:r>
      <w:r w:rsidR="00F30CDB" w:rsidRPr="002D1AE1">
        <w:rPr>
          <w:rFonts w:ascii="Times New Roman" w:hAnsi="Times New Roman"/>
          <w:sz w:val="24"/>
          <w:szCs w:val="24"/>
          <w:lang w:val="ro-RO"/>
        </w:rPr>
        <w:t xml:space="preserve">  nr. </w:t>
      </w:r>
      <w:r w:rsidRPr="002D1AE1">
        <w:rPr>
          <w:rFonts w:ascii="Times New Roman" w:hAnsi="Times New Roman"/>
          <w:sz w:val="24"/>
          <w:szCs w:val="24"/>
          <w:lang w:val="ro-RO"/>
        </w:rPr>
        <w:t>1</w:t>
      </w:r>
      <w:r w:rsidR="009F42C5" w:rsidRPr="002D1AE1">
        <w:rPr>
          <w:rFonts w:ascii="Times New Roman" w:hAnsi="Times New Roman"/>
          <w:sz w:val="24"/>
          <w:szCs w:val="24"/>
          <w:lang w:val="ro-RO"/>
        </w:rPr>
        <w:t xml:space="preserve">, județul Maramureș, </w:t>
      </w:r>
      <w:r w:rsidR="00F81C4B" w:rsidRPr="002D1AE1">
        <w:rPr>
          <w:rFonts w:ascii="Times New Roman" w:hAnsi="Times New Roman"/>
          <w:sz w:val="24"/>
          <w:szCs w:val="24"/>
          <w:lang w:val="ro-RO"/>
        </w:rPr>
        <w:t>organizează co</w:t>
      </w:r>
      <w:r w:rsidR="008D185E" w:rsidRPr="002D1AE1">
        <w:rPr>
          <w:rFonts w:ascii="Times New Roman" w:hAnsi="Times New Roman"/>
          <w:sz w:val="24"/>
          <w:szCs w:val="24"/>
          <w:lang w:val="ro-RO"/>
        </w:rPr>
        <w:t>ncur</w:t>
      </w:r>
      <w:r w:rsidR="009F42C5" w:rsidRPr="002D1AE1">
        <w:rPr>
          <w:rFonts w:ascii="Times New Roman" w:hAnsi="Times New Roman"/>
          <w:sz w:val="24"/>
          <w:szCs w:val="24"/>
          <w:lang w:val="ro-RO"/>
        </w:rPr>
        <w:t>s, pentru ocuparea următoarelor</w:t>
      </w:r>
      <w:r w:rsidR="00F81C4B" w:rsidRPr="002D1AE1">
        <w:rPr>
          <w:rFonts w:ascii="Times New Roman" w:hAnsi="Times New Roman"/>
          <w:sz w:val="24"/>
          <w:szCs w:val="24"/>
          <w:lang w:val="ro-RO"/>
        </w:rPr>
        <w:t xml:space="preserve"> post</w:t>
      </w:r>
      <w:r w:rsidR="008D185E" w:rsidRPr="002D1AE1">
        <w:rPr>
          <w:rFonts w:ascii="Times New Roman" w:hAnsi="Times New Roman"/>
          <w:sz w:val="24"/>
          <w:szCs w:val="24"/>
          <w:lang w:val="ro-RO"/>
        </w:rPr>
        <w:t>uri</w:t>
      </w:r>
      <w:r w:rsidR="00F81C4B" w:rsidRPr="002D1AE1">
        <w:rPr>
          <w:rFonts w:ascii="Times New Roman" w:hAnsi="Times New Roman"/>
          <w:sz w:val="24"/>
          <w:szCs w:val="24"/>
          <w:lang w:val="ro-RO"/>
        </w:rPr>
        <w:t xml:space="preserve"> contractual</w:t>
      </w:r>
      <w:r w:rsidR="008D185E" w:rsidRPr="002D1AE1">
        <w:rPr>
          <w:rFonts w:ascii="Times New Roman" w:hAnsi="Times New Roman"/>
          <w:sz w:val="24"/>
          <w:szCs w:val="24"/>
          <w:lang w:val="ro-RO"/>
        </w:rPr>
        <w:t>e</w:t>
      </w:r>
      <w:r w:rsidR="00F81C4B" w:rsidRPr="002D1AE1">
        <w:rPr>
          <w:rFonts w:ascii="Times New Roman" w:hAnsi="Times New Roman"/>
          <w:sz w:val="24"/>
          <w:szCs w:val="24"/>
          <w:lang w:val="ro-RO"/>
        </w:rPr>
        <w:t xml:space="preserve">, </w:t>
      </w:r>
      <w:r w:rsidR="00180C77" w:rsidRPr="002D1AE1">
        <w:rPr>
          <w:rFonts w:ascii="Times New Roman" w:hAnsi="Times New Roman"/>
          <w:sz w:val="24"/>
          <w:szCs w:val="24"/>
          <w:lang w:val="ro-RO"/>
        </w:rPr>
        <w:t>conform</w:t>
      </w:r>
      <w:r w:rsidR="00F81C4B" w:rsidRPr="002D1AE1">
        <w:rPr>
          <w:rFonts w:ascii="Times New Roman" w:hAnsi="Times New Roman"/>
          <w:sz w:val="24"/>
          <w:szCs w:val="24"/>
          <w:lang w:val="ro-RO"/>
        </w:rPr>
        <w:t xml:space="preserve"> H.G. nr. </w:t>
      </w:r>
      <w:r w:rsidR="00180C77" w:rsidRPr="002D1AE1">
        <w:rPr>
          <w:rFonts w:ascii="Times New Roman" w:hAnsi="Times New Roman"/>
          <w:sz w:val="24"/>
          <w:szCs w:val="24"/>
          <w:lang w:val="ro-RO"/>
        </w:rPr>
        <w:t>1336/08.11.2022.</w:t>
      </w:r>
    </w:p>
    <w:p w:rsidR="000179C7" w:rsidRPr="002D1AE1" w:rsidRDefault="000179C7">
      <w:pPr>
        <w:ind w:firstLine="720"/>
        <w:jc w:val="both"/>
        <w:rPr>
          <w:rFonts w:ascii="Times New Roman" w:hAnsi="Times New Roman"/>
          <w:sz w:val="24"/>
          <w:szCs w:val="24"/>
          <w:lang w:val="ro-RO"/>
        </w:rPr>
      </w:pPr>
    </w:p>
    <w:p w:rsidR="001935ED" w:rsidRPr="002D1AE1" w:rsidRDefault="001935ED" w:rsidP="001935ED">
      <w:pPr>
        <w:ind w:left="720"/>
        <w:jc w:val="both"/>
        <w:rPr>
          <w:rFonts w:ascii="Times New Roman" w:hAnsi="Times New Roman"/>
          <w:sz w:val="24"/>
          <w:szCs w:val="24"/>
          <w:lang w:val="ro-RO"/>
        </w:rPr>
      </w:pPr>
      <w:r w:rsidRPr="002D1AE1">
        <w:rPr>
          <w:rFonts w:ascii="Times New Roman" w:hAnsi="Times New Roman"/>
          <w:sz w:val="24"/>
          <w:szCs w:val="24"/>
          <w:lang w:val="ro-RO"/>
        </w:rPr>
        <w:t>1. Nivelul postului: execuţie</w:t>
      </w:r>
      <w:r w:rsidRPr="002D1AE1">
        <w:rPr>
          <w:rFonts w:ascii="Times New Roman" w:hAnsi="Times New Roman"/>
          <w:sz w:val="24"/>
          <w:szCs w:val="24"/>
          <w:u w:val="single"/>
          <w:lang w:val="ro-RO"/>
        </w:rPr>
        <w:t xml:space="preserve"> </w:t>
      </w:r>
    </w:p>
    <w:p w:rsidR="001935ED" w:rsidRPr="002D1AE1" w:rsidRDefault="009E6096" w:rsidP="001935ED">
      <w:pPr>
        <w:ind w:left="720"/>
        <w:jc w:val="both"/>
        <w:rPr>
          <w:rFonts w:ascii="Times New Roman" w:hAnsi="Times New Roman"/>
          <w:sz w:val="24"/>
          <w:szCs w:val="24"/>
          <w:lang w:val="ro-RO"/>
        </w:rPr>
      </w:pPr>
      <w:r w:rsidRPr="002D1AE1">
        <w:rPr>
          <w:rFonts w:ascii="Times New Roman" w:hAnsi="Times New Roman"/>
          <w:sz w:val="24"/>
          <w:szCs w:val="24"/>
          <w:lang w:val="ro-RO"/>
        </w:rPr>
        <w:t>2. Denumirea postului</w:t>
      </w:r>
      <w:r w:rsidR="001935ED" w:rsidRPr="002D1AE1">
        <w:rPr>
          <w:rFonts w:ascii="Times New Roman" w:hAnsi="Times New Roman"/>
          <w:sz w:val="24"/>
          <w:szCs w:val="24"/>
          <w:lang w:val="ro-RO"/>
        </w:rPr>
        <w:t xml:space="preserve">: </w:t>
      </w:r>
      <w:r w:rsidR="002726FD">
        <w:rPr>
          <w:rFonts w:ascii="Times New Roman" w:hAnsi="Times New Roman"/>
          <w:sz w:val="24"/>
          <w:szCs w:val="24"/>
          <w:lang w:val="ro-RO"/>
        </w:rPr>
        <w:t>spălătoreasă</w:t>
      </w:r>
      <w:r w:rsidR="00A90C82">
        <w:rPr>
          <w:rFonts w:ascii="Times New Roman" w:hAnsi="Times New Roman"/>
          <w:sz w:val="24"/>
          <w:szCs w:val="24"/>
          <w:lang w:val="ro-RO"/>
        </w:rPr>
        <w:t xml:space="preserve"> (</w:t>
      </w:r>
      <w:r w:rsidR="00214A13" w:rsidRPr="002D1AE1">
        <w:rPr>
          <w:rFonts w:ascii="Times New Roman" w:hAnsi="Times New Roman"/>
          <w:sz w:val="24"/>
          <w:szCs w:val="24"/>
          <w:lang w:val="ro-RO"/>
        </w:rPr>
        <w:t xml:space="preserve"> </w:t>
      </w:r>
      <w:r w:rsidR="002726FD">
        <w:rPr>
          <w:rFonts w:ascii="Times New Roman" w:hAnsi="Times New Roman"/>
          <w:sz w:val="24"/>
          <w:szCs w:val="24"/>
          <w:lang w:val="ro-RO"/>
        </w:rPr>
        <w:t>cu atribuții de muncitor</w:t>
      </w:r>
      <w:r w:rsidR="00A90C82">
        <w:rPr>
          <w:rFonts w:ascii="Times New Roman" w:hAnsi="Times New Roman"/>
          <w:sz w:val="24"/>
          <w:szCs w:val="24"/>
          <w:lang w:val="ro-RO"/>
        </w:rPr>
        <w:t>)</w:t>
      </w:r>
      <w:r w:rsidR="002726FD">
        <w:rPr>
          <w:rFonts w:ascii="Times New Roman" w:hAnsi="Times New Roman"/>
          <w:sz w:val="24"/>
          <w:szCs w:val="24"/>
          <w:lang w:val="ro-RO"/>
        </w:rPr>
        <w:t xml:space="preserve"> </w:t>
      </w:r>
      <w:r w:rsidR="001935ED" w:rsidRPr="002D1AE1">
        <w:rPr>
          <w:rFonts w:ascii="Times New Roman" w:hAnsi="Times New Roman"/>
          <w:sz w:val="24"/>
          <w:szCs w:val="24"/>
          <w:lang w:val="ro-RO"/>
        </w:rPr>
        <w:t>post vac</w:t>
      </w:r>
      <w:r w:rsidR="00214A13" w:rsidRPr="002D1AE1">
        <w:rPr>
          <w:rFonts w:ascii="Times New Roman" w:hAnsi="Times New Roman"/>
          <w:sz w:val="24"/>
          <w:szCs w:val="24"/>
          <w:lang w:val="ro-RO"/>
        </w:rPr>
        <w:t>ant, pe perioadă  nedeterminată</w:t>
      </w:r>
      <w:r w:rsidR="001935ED" w:rsidRPr="002D1AE1">
        <w:rPr>
          <w:rFonts w:ascii="Times New Roman" w:hAnsi="Times New Roman"/>
          <w:sz w:val="24"/>
          <w:szCs w:val="24"/>
          <w:lang w:val="ro-RO"/>
        </w:rPr>
        <w:t>.</w:t>
      </w:r>
    </w:p>
    <w:p w:rsidR="001935ED" w:rsidRPr="002D1AE1" w:rsidRDefault="001935ED" w:rsidP="001935ED">
      <w:pPr>
        <w:ind w:left="720"/>
        <w:jc w:val="both"/>
        <w:rPr>
          <w:rFonts w:ascii="Times New Roman" w:hAnsi="Times New Roman"/>
          <w:sz w:val="24"/>
          <w:szCs w:val="24"/>
          <w:lang w:val="ro-RO"/>
        </w:rPr>
      </w:pPr>
      <w:r w:rsidRPr="002D1AE1">
        <w:rPr>
          <w:rFonts w:ascii="Times New Roman" w:hAnsi="Times New Roman"/>
          <w:sz w:val="24"/>
          <w:szCs w:val="24"/>
          <w:lang w:val="ro-RO"/>
        </w:rPr>
        <w:t xml:space="preserve">4. Scopul principal al postului:  </w:t>
      </w:r>
      <w:r w:rsidR="00A90C82">
        <w:rPr>
          <w:rFonts w:ascii="Times New Roman" w:hAnsi="Times New Roman"/>
          <w:sz w:val="24"/>
          <w:szCs w:val="24"/>
          <w:lang w:val="ro-RO"/>
        </w:rPr>
        <w:t>muncitor</w:t>
      </w:r>
    </w:p>
    <w:p w:rsidR="001935ED" w:rsidRPr="002D1AE1" w:rsidRDefault="001935ED" w:rsidP="001935ED">
      <w:pPr>
        <w:ind w:left="720"/>
        <w:jc w:val="both"/>
        <w:rPr>
          <w:rFonts w:ascii="Times New Roman" w:hAnsi="Times New Roman"/>
          <w:sz w:val="24"/>
          <w:szCs w:val="24"/>
          <w:lang w:val="ro-RO"/>
        </w:rPr>
      </w:pPr>
      <w:r w:rsidRPr="002D1AE1">
        <w:rPr>
          <w:rFonts w:ascii="Times New Roman" w:hAnsi="Times New Roman"/>
          <w:sz w:val="24"/>
          <w:szCs w:val="24"/>
          <w:lang w:val="ro-RO"/>
        </w:rPr>
        <w:t xml:space="preserve">5. Numărul de posturi: </w:t>
      </w:r>
      <w:r w:rsidR="009C04ED" w:rsidRPr="002D1AE1">
        <w:rPr>
          <w:rFonts w:ascii="Times New Roman" w:hAnsi="Times New Roman"/>
          <w:sz w:val="24"/>
          <w:szCs w:val="24"/>
          <w:lang w:val="ro-RO"/>
        </w:rPr>
        <w:t>1</w:t>
      </w:r>
    </w:p>
    <w:p w:rsidR="001935ED" w:rsidRPr="002D1AE1" w:rsidRDefault="001935ED" w:rsidP="001935ED">
      <w:pPr>
        <w:ind w:left="720"/>
        <w:jc w:val="both"/>
        <w:rPr>
          <w:rFonts w:ascii="Times New Roman" w:hAnsi="Times New Roman"/>
          <w:sz w:val="24"/>
          <w:szCs w:val="24"/>
          <w:lang w:val="ro-RO"/>
        </w:rPr>
      </w:pPr>
    </w:p>
    <w:p w:rsidR="001935ED" w:rsidRPr="002D1AE1" w:rsidRDefault="001935ED" w:rsidP="001935ED">
      <w:pPr>
        <w:ind w:left="720"/>
        <w:jc w:val="both"/>
        <w:rPr>
          <w:rFonts w:ascii="Times New Roman" w:hAnsi="Times New Roman"/>
          <w:sz w:val="24"/>
          <w:szCs w:val="24"/>
          <w:lang w:val="ro-RO"/>
        </w:rPr>
      </w:pPr>
      <w:r w:rsidRPr="002D1AE1">
        <w:rPr>
          <w:rFonts w:ascii="Times New Roman" w:hAnsi="Times New Roman"/>
          <w:sz w:val="24"/>
          <w:szCs w:val="24"/>
          <w:lang w:val="ro-RO"/>
        </w:rPr>
        <w:t>B.)  Documente solicitate candidaţilor pentru întocmirea dosarului de concurs, conform art. 35 din H.G. 1336/2022:</w:t>
      </w:r>
    </w:p>
    <w:p w:rsidR="001935ED" w:rsidRPr="002D1AE1" w:rsidRDefault="001935ED" w:rsidP="001935ED">
      <w:pPr>
        <w:ind w:left="720"/>
        <w:jc w:val="both"/>
        <w:rPr>
          <w:rFonts w:ascii="Times New Roman" w:hAnsi="Times New Roman"/>
          <w:b/>
          <w:sz w:val="24"/>
          <w:szCs w:val="24"/>
          <w:lang w:val="ro-RO"/>
        </w:rPr>
      </w:pPr>
    </w:p>
    <w:p w:rsidR="001935ED" w:rsidRPr="002D1AE1" w:rsidRDefault="001935ED" w:rsidP="001935ED">
      <w:pPr>
        <w:ind w:left="720"/>
        <w:jc w:val="both"/>
        <w:rPr>
          <w:rFonts w:ascii="Times New Roman" w:hAnsi="Times New Roman"/>
          <w:sz w:val="24"/>
          <w:szCs w:val="24"/>
          <w:lang w:val="ro-RO"/>
        </w:rPr>
      </w:pPr>
      <w:r w:rsidRPr="002D1AE1">
        <w:rPr>
          <w:rFonts w:ascii="Times New Roman" w:hAnsi="Times New Roman"/>
          <w:sz w:val="24"/>
          <w:szCs w:val="24"/>
          <w:lang w:val="ro-RO"/>
        </w:rPr>
        <w:t>a) formular de înscriere la concurs, conform modelului prevăzut la anexa nr. 2;</w:t>
      </w:r>
    </w:p>
    <w:p w:rsidR="001935ED" w:rsidRPr="002D1AE1" w:rsidRDefault="001935ED" w:rsidP="001935ED">
      <w:pPr>
        <w:ind w:left="720"/>
        <w:jc w:val="both"/>
        <w:rPr>
          <w:rFonts w:ascii="Times New Roman" w:hAnsi="Times New Roman"/>
          <w:sz w:val="24"/>
          <w:szCs w:val="24"/>
          <w:lang w:val="ro-RO"/>
        </w:rPr>
      </w:pPr>
      <w:r w:rsidRPr="002D1AE1">
        <w:rPr>
          <w:rFonts w:ascii="Times New Roman" w:hAnsi="Times New Roman"/>
          <w:sz w:val="24"/>
          <w:szCs w:val="24"/>
          <w:lang w:val="ro-RO"/>
        </w:rPr>
        <w:t>b) copia actului de identitate sau orice alt document care atestă identitatea, potrivit legii, aflate în termen de valabilitate;</w:t>
      </w:r>
    </w:p>
    <w:p w:rsidR="001935ED" w:rsidRPr="002D1AE1" w:rsidRDefault="001935ED" w:rsidP="001935ED">
      <w:pPr>
        <w:ind w:left="720"/>
        <w:jc w:val="both"/>
        <w:rPr>
          <w:rFonts w:ascii="Times New Roman" w:hAnsi="Times New Roman"/>
          <w:sz w:val="24"/>
          <w:szCs w:val="24"/>
          <w:lang w:val="ro-RO"/>
        </w:rPr>
      </w:pPr>
      <w:r w:rsidRPr="002D1AE1">
        <w:rPr>
          <w:rFonts w:ascii="Times New Roman" w:hAnsi="Times New Roman"/>
          <w:sz w:val="24"/>
          <w:szCs w:val="24"/>
          <w:lang w:val="ro-RO"/>
        </w:rPr>
        <w:t>c) copia certificatului de căsătorie sau a altui document prin care s-a realizat schimbarea de nume, după caz;</w:t>
      </w:r>
    </w:p>
    <w:p w:rsidR="001935ED" w:rsidRPr="002D1AE1" w:rsidRDefault="001935ED" w:rsidP="001935ED">
      <w:pPr>
        <w:ind w:left="720"/>
        <w:jc w:val="both"/>
        <w:rPr>
          <w:rFonts w:ascii="Times New Roman" w:hAnsi="Times New Roman"/>
          <w:sz w:val="24"/>
          <w:szCs w:val="24"/>
          <w:lang w:val="ro-RO"/>
        </w:rPr>
      </w:pPr>
      <w:r w:rsidRPr="002D1AE1">
        <w:rPr>
          <w:rFonts w:ascii="Times New Roman" w:hAnsi="Times New Roman"/>
          <w:sz w:val="24"/>
          <w:szCs w:val="24"/>
          <w:lang w:val="ro-RO"/>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1935ED" w:rsidRPr="002D1AE1" w:rsidRDefault="001935ED" w:rsidP="001935ED">
      <w:pPr>
        <w:ind w:left="720"/>
        <w:jc w:val="both"/>
        <w:rPr>
          <w:rFonts w:ascii="Times New Roman" w:hAnsi="Times New Roman"/>
          <w:sz w:val="24"/>
          <w:szCs w:val="24"/>
          <w:lang w:val="ro-RO"/>
        </w:rPr>
      </w:pPr>
      <w:r w:rsidRPr="002D1AE1">
        <w:rPr>
          <w:rFonts w:ascii="Times New Roman" w:hAnsi="Times New Roman"/>
          <w:sz w:val="24"/>
          <w:szCs w:val="24"/>
          <w:lang w:val="ro-RO"/>
        </w:rPr>
        <w:t>e) copia carnetului de muncă, a adeverinței eliberate de angajator pentru perioada lucrată, care să ateste vechimea în muncă și în specialitatea studiilor solicitate pentru ocuparea postului;</w:t>
      </w:r>
    </w:p>
    <w:p w:rsidR="001935ED" w:rsidRPr="002D1AE1" w:rsidRDefault="001935ED" w:rsidP="001935ED">
      <w:pPr>
        <w:ind w:left="720"/>
        <w:jc w:val="both"/>
        <w:rPr>
          <w:rFonts w:ascii="Times New Roman" w:hAnsi="Times New Roman"/>
          <w:sz w:val="24"/>
          <w:szCs w:val="24"/>
          <w:lang w:val="ro-RO"/>
        </w:rPr>
      </w:pPr>
      <w:r w:rsidRPr="002D1AE1">
        <w:rPr>
          <w:rFonts w:ascii="Times New Roman" w:hAnsi="Times New Roman"/>
          <w:sz w:val="24"/>
          <w:szCs w:val="24"/>
          <w:lang w:val="ro-RO"/>
        </w:rPr>
        <w:t>f) certificat de cazier judiciar sau, după caz, extrasul de pe cazierul judiciar;</w:t>
      </w:r>
    </w:p>
    <w:p w:rsidR="001935ED" w:rsidRPr="002D1AE1" w:rsidRDefault="001935ED" w:rsidP="001935ED">
      <w:pPr>
        <w:ind w:left="720"/>
        <w:jc w:val="both"/>
        <w:rPr>
          <w:rFonts w:ascii="Times New Roman" w:hAnsi="Times New Roman"/>
          <w:sz w:val="24"/>
          <w:szCs w:val="24"/>
          <w:lang w:val="ro-RO"/>
        </w:rPr>
      </w:pPr>
      <w:r w:rsidRPr="002D1AE1">
        <w:rPr>
          <w:rFonts w:ascii="Times New Roman" w:hAnsi="Times New Roman"/>
          <w:sz w:val="24"/>
          <w:szCs w:val="24"/>
          <w:lang w:val="ro-RO"/>
        </w:rPr>
        <w:t>g) adeverință medicală care să ateste starea de sănătate corespunzătoare, eliberată de către medicul de familie al candidatului sau de către unitățile sanitare abilitate cu cel mult 6 luni anterior derulării concursului;</w:t>
      </w:r>
    </w:p>
    <w:p w:rsidR="001935ED" w:rsidRPr="002D1AE1" w:rsidRDefault="001935ED" w:rsidP="001935ED">
      <w:pPr>
        <w:ind w:left="720"/>
        <w:jc w:val="both"/>
        <w:rPr>
          <w:rFonts w:ascii="Times New Roman" w:hAnsi="Times New Roman"/>
          <w:sz w:val="24"/>
          <w:szCs w:val="24"/>
          <w:lang w:val="ro-RO"/>
        </w:rPr>
      </w:pPr>
      <w:r w:rsidRPr="002D1AE1">
        <w:rPr>
          <w:rFonts w:ascii="Times New Roman" w:hAnsi="Times New Roman"/>
          <w:sz w:val="24"/>
          <w:szCs w:val="24"/>
          <w:lang w:val="ro-RO"/>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1935ED" w:rsidRPr="002D1AE1" w:rsidRDefault="001935ED" w:rsidP="001935ED">
      <w:pPr>
        <w:ind w:left="720"/>
        <w:jc w:val="both"/>
        <w:rPr>
          <w:rFonts w:ascii="Times New Roman" w:hAnsi="Times New Roman"/>
          <w:sz w:val="24"/>
          <w:szCs w:val="24"/>
          <w:lang w:val="ro-RO"/>
        </w:rPr>
      </w:pPr>
      <w:r w:rsidRPr="002D1AE1">
        <w:rPr>
          <w:rFonts w:ascii="Times New Roman" w:hAnsi="Times New Roman"/>
          <w:sz w:val="24"/>
          <w:szCs w:val="24"/>
          <w:lang w:val="ro-RO"/>
        </w:rPr>
        <w:t>i) curriculum vitae, model comun european.</w:t>
      </w:r>
    </w:p>
    <w:p w:rsidR="001935ED" w:rsidRPr="002D1AE1" w:rsidRDefault="001935ED" w:rsidP="001935ED">
      <w:pPr>
        <w:ind w:left="720"/>
        <w:jc w:val="both"/>
        <w:rPr>
          <w:rFonts w:ascii="Times New Roman" w:hAnsi="Times New Roman"/>
          <w:sz w:val="24"/>
          <w:szCs w:val="24"/>
          <w:lang w:val="ro-RO"/>
        </w:rPr>
      </w:pPr>
    </w:p>
    <w:p w:rsidR="001935ED" w:rsidRPr="002D1AE1" w:rsidRDefault="001935ED" w:rsidP="001935ED">
      <w:pPr>
        <w:ind w:left="720"/>
        <w:jc w:val="both"/>
        <w:rPr>
          <w:rFonts w:ascii="Times New Roman" w:hAnsi="Times New Roman"/>
          <w:sz w:val="24"/>
          <w:szCs w:val="24"/>
          <w:lang w:val="ro-RO"/>
        </w:rPr>
      </w:pPr>
      <w:r w:rsidRPr="002D1AE1">
        <w:rPr>
          <w:rFonts w:ascii="Times New Roman" w:hAnsi="Times New Roman"/>
          <w:sz w:val="24"/>
          <w:szCs w:val="24"/>
          <w:lang w:val="ro-RO"/>
        </w:rPr>
        <w:t xml:space="preserve">Dosarele de concurs se depun la sediul instituției </w:t>
      </w:r>
      <w:r w:rsidR="00986F9A" w:rsidRPr="002D1AE1">
        <w:rPr>
          <w:rFonts w:ascii="Times New Roman" w:eastAsia="TimesNewRomanPSMT" w:hAnsi="Times New Roman"/>
          <w:sz w:val="24"/>
          <w:szCs w:val="24"/>
          <w:lang w:val="ro-RO"/>
        </w:rPr>
        <w:t>Școala gimnazială Nicolae Bălcescu Baia Mare</w:t>
      </w:r>
      <w:r w:rsidR="00986F9A" w:rsidRPr="002D1AE1">
        <w:rPr>
          <w:rFonts w:ascii="Times New Roman" w:hAnsi="Times New Roman"/>
          <w:sz w:val="24"/>
          <w:szCs w:val="24"/>
          <w:lang w:val="ro-RO"/>
        </w:rPr>
        <w:t>, cu sediul în Baia Mare, strada Arenei  nr. 1, județul Maramureș</w:t>
      </w:r>
      <w:r w:rsidRPr="002D1AE1">
        <w:rPr>
          <w:rFonts w:ascii="Times New Roman" w:hAnsi="Times New Roman"/>
          <w:sz w:val="24"/>
          <w:szCs w:val="24"/>
          <w:lang w:val="ro-RO"/>
        </w:rPr>
        <w:t>, compartimentul resurse umane/ secretariat, tel.  0262/</w:t>
      </w:r>
      <w:r w:rsidR="00986F9A" w:rsidRPr="002D1AE1">
        <w:rPr>
          <w:rFonts w:ascii="Times New Roman" w:hAnsi="Times New Roman"/>
          <w:sz w:val="24"/>
          <w:szCs w:val="24"/>
          <w:lang w:val="ro-RO"/>
        </w:rPr>
        <w:t>210180</w:t>
      </w:r>
      <w:r w:rsidRPr="002D1AE1">
        <w:rPr>
          <w:rFonts w:ascii="Times New Roman" w:hAnsi="Times New Roman"/>
          <w:sz w:val="24"/>
          <w:szCs w:val="24"/>
          <w:lang w:val="ro-RO"/>
        </w:rPr>
        <w:t xml:space="preserve">, email: </w:t>
      </w:r>
      <w:r w:rsidR="00986F9A" w:rsidRPr="002D1AE1">
        <w:rPr>
          <w:rFonts w:ascii="Times New Roman" w:hAnsi="Times New Roman"/>
          <w:sz w:val="24"/>
          <w:szCs w:val="24"/>
          <w:lang w:val="ro-RO"/>
        </w:rPr>
        <w:t xml:space="preserve">scoalanbalcescu </w:t>
      </w:r>
      <w:hyperlink r:id="rId8" w:history="1">
        <w:r w:rsidR="00023285" w:rsidRPr="005B465F">
          <w:rPr>
            <w:rStyle w:val="Hyperlink"/>
            <w:rFonts w:ascii="Times New Roman" w:hAnsi="Times New Roman"/>
            <w:sz w:val="24"/>
            <w:szCs w:val="24"/>
            <w:lang w:val="ro-RO"/>
          </w:rPr>
          <w:t>1@yahoo.com</w:t>
        </w:r>
      </w:hyperlink>
      <w:r w:rsidR="00023285">
        <w:rPr>
          <w:rFonts w:ascii="Times New Roman" w:hAnsi="Times New Roman"/>
          <w:sz w:val="24"/>
          <w:szCs w:val="24"/>
          <w:lang w:val="ro-RO"/>
        </w:rPr>
        <w:t>, interval 9-13.</w:t>
      </w:r>
    </w:p>
    <w:p w:rsidR="001935ED" w:rsidRPr="002D1AE1" w:rsidRDefault="001935ED" w:rsidP="001935ED">
      <w:pPr>
        <w:ind w:left="720"/>
        <w:jc w:val="both"/>
        <w:rPr>
          <w:rFonts w:ascii="Times New Roman" w:hAnsi="Times New Roman"/>
          <w:sz w:val="24"/>
          <w:szCs w:val="24"/>
          <w:lang w:val="ro-RO"/>
        </w:rPr>
      </w:pPr>
      <w:r w:rsidRPr="002D1AE1">
        <w:rPr>
          <w:rFonts w:ascii="Times New Roman" w:hAnsi="Times New Roman"/>
          <w:sz w:val="24"/>
          <w:szCs w:val="24"/>
          <w:lang w:val="ro-RO"/>
        </w:rPr>
        <w:lastRenderedPageBreak/>
        <w:t>Condiţiile generale prevăzute de art. 15 din H.G. 1336/08.11.2022</w:t>
      </w:r>
    </w:p>
    <w:p w:rsidR="001935ED" w:rsidRPr="002D1AE1" w:rsidRDefault="001935ED" w:rsidP="001935ED">
      <w:pPr>
        <w:ind w:left="720"/>
        <w:jc w:val="both"/>
        <w:rPr>
          <w:rFonts w:ascii="Times New Roman" w:hAnsi="Times New Roman"/>
          <w:sz w:val="24"/>
          <w:szCs w:val="24"/>
          <w:lang w:val="ro-RO"/>
        </w:rPr>
      </w:pPr>
      <w:r w:rsidRPr="002D1AE1">
        <w:rPr>
          <w:rFonts w:ascii="Times New Roman" w:hAnsi="Times New Roman"/>
          <w:sz w:val="24"/>
          <w:szCs w:val="24"/>
          <w:lang w:val="ro-RO"/>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1935ED" w:rsidRPr="002D1AE1" w:rsidRDefault="001935ED" w:rsidP="001935ED">
      <w:pPr>
        <w:ind w:left="720"/>
        <w:jc w:val="both"/>
        <w:rPr>
          <w:rFonts w:ascii="Times New Roman" w:hAnsi="Times New Roman"/>
          <w:sz w:val="24"/>
          <w:szCs w:val="24"/>
          <w:lang w:val="ro-RO"/>
        </w:rPr>
      </w:pPr>
    </w:p>
    <w:p w:rsidR="001935ED" w:rsidRPr="002D1AE1" w:rsidRDefault="001935ED" w:rsidP="001935ED">
      <w:pPr>
        <w:ind w:left="720"/>
        <w:jc w:val="both"/>
        <w:rPr>
          <w:rFonts w:ascii="Times New Roman" w:hAnsi="Times New Roman"/>
          <w:sz w:val="24"/>
          <w:szCs w:val="24"/>
          <w:lang w:val="ro-RO"/>
        </w:rPr>
      </w:pPr>
      <w:r w:rsidRPr="002D1AE1">
        <w:rPr>
          <w:rFonts w:ascii="Times New Roman" w:hAnsi="Times New Roman"/>
          <w:sz w:val="24"/>
          <w:szCs w:val="24"/>
          <w:lang w:val="ro-RO"/>
        </w:rPr>
        <w:t>a) are cetățenia română sau cetățenia unui alt stat membru al Uniunii Europene, a unui stat parte la Acordul privind Spațiul Economic European (SEE) sau cetățenia Confederației Elvețiene;</w:t>
      </w:r>
    </w:p>
    <w:p w:rsidR="001935ED" w:rsidRPr="002D1AE1" w:rsidRDefault="001935ED" w:rsidP="001935ED">
      <w:pPr>
        <w:ind w:left="720"/>
        <w:jc w:val="both"/>
        <w:rPr>
          <w:rFonts w:ascii="Times New Roman" w:hAnsi="Times New Roman"/>
          <w:sz w:val="24"/>
          <w:szCs w:val="24"/>
          <w:lang w:val="ro-RO"/>
        </w:rPr>
      </w:pPr>
      <w:r w:rsidRPr="002D1AE1">
        <w:rPr>
          <w:rFonts w:ascii="Times New Roman" w:hAnsi="Times New Roman"/>
          <w:sz w:val="24"/>
          <w:szCs w:val="24"/>
          <w:lang w:val="ro-RO"/>
        </w:rPr>
        <w:t>b) cunoaște limba română, scris și vorbit;</w:t>
      </w:r>
    </w:p>
    <w:p w:rsidR="001935ED" w:rsidRPr="002D1AE1" w:rsidRDefault="001935ED" w:rsidP="001935ED">
      <w:pPr>
        <w:ind w:left="720"/>
        <w:jc w:val="both"/>
        <w:rPr>
          <w:rFonts w:ascii="Times New Roman" w:hAnsi="Times New Roman"/>
          <w:sz w:val="24"/>
          <w:szCs w:val="24"/>
          <w:lang w:val="ro-RO"/>
        </w:rPr>
      </w:pPr>
      <w:r w:rsidRPr="002D1AE1">
        <w:rPr>
          <w:rFonts w:ascii="Times New Roman" w:hAnsi="Times New Roman"/>
          <w:sz w:val="24"/>
          <w:szCs w:val="24"/>
          <w:lang w:val="ro-RO"/>
        </w:rPr>
        <w:t>c) are capacitate de muncă în conformitate cu prevederile Legii nr. 53/2003 — Codul muncii, republicată, cu modificările și completările ulterioare;</w:t>
      </w:r>
    </w:p>
    <w:p w:rsidR="001935ED" w:rsidRPr="002D1AE1" w:rsidRDefault="001935ED" w:rsidP="001935ED">
      <w:pPr>
        <w:ind w:left="720"/>
        <w:jc w:val="both"/>
        <w:rPr>
          <w:rFonts w:ascii="Times New Roman" w:hAnsi="Times New Roman"/>
          <w:sz w:val="24"/>
          <w:szCs w:val="24"/>
          <w:lang w:val="ro-RO"/>
        </w:rPr>
      </w:pPr>
      <w:r w:rsidRPr="002D1AE1">
        <w:rPr>
          <w:rFonts w:ascii="Times New Roman" w:hAnsi="Times New Roman"/>
          <w:sz w:val="24"/>
          <w:szCs w:val="24"/>
          <w:lang w:val="ro-RO"/>
        </w:rPr>
        <w:t>d) are o stare de sănătate corespunzătoare postului pentru care candidează, atestată pe baza adeverinței medicale eliberate de medicul de familie sau de unitățile sanitare abilitate;</w:t>
      </w:r>
    </w:p>
    <w:p w:rsidR="001935ED" w:rsidRPr="002D1AE1" w:rsidRDefault="001935ED" w:rsidP="001935ED">
      <w:pPr>
        <w:ind w:left="720"/>
        <w:jc w:val="both"/>
        <w:rPr>
          <w:rFonts w:ascii="Times New Roman" w:hAnsi="Times New Roman"/>
          <w:sz w:val="24"/>
          <w:szCs w:val="24"/>
          <w:lang w:val="ro-RO"/>
        </w:rPr>
      </w:pPr>
      <w:r w:rsidRPr="002D1AE1">
        <w:rPr>
          <w:rFonts w:ascii="Times New Roman" w:hAnsi="Times New Roman"/>
          <w:sz w:val="24"/>
          <w:szCs w:val="24"/>
          <w:lang w:val="ro-RO"/>
        </w:rPr>
        <w:t>e) îndeplinește condițiile de studii, de vechime în specialitate și, după caz, alte condiții specifice potrivit cerințelor postului scos la concurs;</w:t>
      </w:r>
    </w:p>
    <w:p w:rsidR="001935ED" w:rsidRPr="002D1AE1" w:rsidRDefault="001935ED" w:rsidP="001935ED">
      <w:pPr>
        <w:ind w:left="720"/>
        <w:jc w:val="both"/>
        <w:rPr>
          <w:rFonts w:ascii="Times New Roman" w:hAnsi="Times New Roman"/>
          <w:sz w:val="24"/>
          <w:szCs w:val="24"/>
          <w:lang w:val="ro-RO"/>
        </w:rPr>
      </w:pPr>
      <w:r w:rsidRPr="002D1AE1">
        <w:rPr>
          <w:rFonts w:ascii="Times New Roman" w:hAnsi="Times New Roman"/>
          <w:sz w:val="24"/>
          <w:szCs w:val="24"/>
          <w:lang w:val="ro-RO"/>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1935ED" w:rsidRPr="002D1AE1" w:rsidRDefault="001935ED" w:rsidP="001935ED">
      <w:pPr>
        <w:ind w:left="720"/>
        <w:jc w:val="both"/>
        <w:rPr>
          <w:rFonts w:ascii="Times New Roman" w:hAnsi="Times New Roman"/>
          <w:sz w:val="24"/>
          <w:szCs w:val="24"/>
          <w:lang w:val="ro-RO"/>
        </w:rPr>
      </w:pPr>
      <w:r w:rsidRPr="002D1AE1">
        <w:rPr>
          <w:rFonts w:ascii="Times New Roman" w:hAnsi="Times New Roman"/>
          <w:sz w:val="24"/>
          <w:szCs w:val="24"/>
          <w:lang w:val="ro-RO"/>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1935ED" w:rsidRPr="002D1AE1" w:rsidRDefault="001935ED" w:rsidP="001935ED">
      <w:pPr>
        <w:ind w:left="720"/>
        <w:jc w:val="both"/>
        <w:rPr>
          <w:rFonts w:ascii="Times New Roman" w:hAnsi="Times New Roman"/>
          <w:sz w:val="24"/>
          <w:szCs w:val="24"/>
          <w:lang w:val="ro-RO"/>
        </w:rPr>
      </w:pPr>
      <w:r w:rsidRPr="002D1AE1">
        <w:rPr>
          <w:rFonts w:ascii="Times New Roman" w:hAnsi="Times New Roman"/>
          <w:sz w:val="24"/>
          <w:szCs w:val="24"/>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1935ED" w:rsidRPr="002D1AE1" w:rsidRDefault="001935ED" w:rsidP="001935ED">
      <w:pPr>
        <w:ind w:left="720"/>
        <w:jc w:val="both"/>
        <w:rPr>
          <w:rFonts w:ascii="Times New Roman" w:hAnsi="Times New Roman"/>
          <w:b/>
          <w:sz w:val="24"/>
          <w:szCs w:val="24"/>
          <w:lang w:val="ro-RO"/>
        </w:rPr>
      </w:pPr>
    </w:p>
    <w:p w:rsidR="001935ED" w:rsidRPr="002D1AE1" w:rsidRDefault="001935ED" w:rsidP="001935ED">
      <w:pPr>
        <w:ind w:left="720"/>
        <w:jc w:val="both"/>
        <w:rPr>
          <w:rFonts w:ascii="Times New Roman" w:hAnsi="Times New Roman"/>
          <w:b/>
          <w:sz w:val="24"/>
          <w:szCs w:val="24"/>
          <w:lang w:val="ro-RO"/>
        </w:rPr>
      </w:pPr>
      <w:r w:rsidRPr="002D1AE1">
        <w:rPr>
          <w:rFonts w:ascii="Times New Roman" w:hAnsi="Times New Roman"/>
          <w:b/>
          <w:sz w:val="24"/>
          <w:szCs w:val="24"/>
          <w:lang w:val="ro-RO"/>
        </w:rPr>
        <w:t>Condiţii</w:t>
      </w:r>
      <w:r w:rsidR="00A90C82">
        <w:rPr>
          <w:rFonts w:ascii="Times New Roman" w:hAnsi="Times New Roman"/>
          <w:b/>
          <w:sz w:val="24"/>
          <w:szCs w:val="24"/>
          <w:lang w:val="ro-RO"/>
        </w:rPr>
        <w:t xml:space="preserve"> </w:t>
      </w:r>
      <w:r w:rsidRPr="002D1AE1">
        <w:rPr>
          <w:rFonts w:ascii="Times New Roman" w:hAnsi="Times New Roman"/>
          <w:b/>
          <w:sz w:val="24"/>
          <w:szCs w:val="24"/>
          <w:lang w:val="ro-RO"/>
        </w:rPr>
        <w:t xml:space="preserve"> specifice </w:t>
      </w:r>
      <w:r w:rsidR="00A90C82">
        <w:rPr>
          <w:rFonts w:ascii="Times New Roman" w:hAnsi="Times New Roman"/>
          <w:b/>
          <w:sz w:val="24"/>
          <w:szCs w:val="24"/>
          <w:lang w:val="ro-RO"/>
        </w:rPr>
        <w:t>obligatorii</w:t>
      </w:r>
      <w:r w:rsidR="00A90C82" w:rsidRPr="002D1AE1">
        <w:rPr>
          <w:rFonts w:ascii="Times New Roman" w:hAnsi="Times New Roman"/>
          <w:b/>
          <w:sz w:val="24"/>
          <w:szCs w:val="24"/>
          <w:lang w:val="ro-RO"/>
        </w:rPr>
        <w:t xml:space="preserve"> </w:t>
      </w:r>
      <w:r w:rsidRPr="002D1AE1">
        <w:rPr>
          <w:rFonts w:ascii="Times New Roman" w:hAnsi="Times New Roman"/>
          <w:b/>
          <w:sz w:val="24"/>
          <w:szCs w:val="24"/>
          <w:lang w:val="ro-RO"/>
        </w:rPr>
        <w:t>de participare la concurs:</w:t>
      </w:r>
    </w:p>
    <w:p w:rsidR="00A90C82" w:rsidRPr="00A90C82" w:rsidRDefault="001935ED" w:rsidP="002726FD">
      <w:pPr>
        <w:numPr>
          <w:ilvl w:val="0"/>
          <w:numId w:val="20"/>
        </w:numPr>
        <w:jc w:val="both"/>
        <w:rPr>
          <w:rFonts w:ascii="Times New Roman" w:hAnsi="Times New Roman"/>
          <w:sz w:val="24"/>
          <w:szCs w:val="24"/>
          <w:lang w:val="ro-RO"/>
        </w:rPr>
      </w:pPr>
      <w:r w:rsidRPr="00A90C82">
        <w:rPr>
          <w:rFonts w:ascii="Times New Roman" w:hAnsi="Times New Roman"/>
          <w:sz w:val="24"/>
          <w:szCs w:val="24"/>
          <w:lang w:val="ro-RO"/>
        </w:rPr>
        <w:t xml:space="preserve">Studii: </w:t>
      </w:r>
      <w:r w:rsidR="00023285">
        <w:rPr>
          <w:rFonts w:ascii="Times New Roman" w:hAnsi="Times New Roman"/>
          <w:sz w:val="24"/>
          <w:szCs w:val="24"/>
          <w:lang w:val="ro-RO"/>
        </w:rPr>
        <w:t xml:space="preserve">minimum </w:t>
      </w:r>
      <w:r w:rsidR="00986F9A" w:rsidRPr="00A90C82">
        <w:rPr>
          <w:rFonts w:ascii="Times New Roman" w:hAnsi="Times New Roman"/>
          <w:sz w:val="24"/>
          <w:szCs w:val="24"/>
        </w:rPr>
        <w:t xml:space="preserve">școala profesională </w:t>
      </w:r>
    </w:p>
    <w:p w:rsidR="002726FD" w:rsidRPr="00A90C82" w:rsidRDefault="002726FD" w:rsidP="002726FD">
      <w:pPr>
        <w:numPr>
          <w:ilvl w:val="0"/>
          <w:numId w:val="20"/>
        </w:numPr>
        <w:jc w:val="both"/>
        <w:rPr>
          <w:rFonts w:ascii="Times New Roman" w:hAnsi="Times New Roman"/>
          <w:sz w:val="24"/>
          <w:szCs w:val="24"/>
          <w:lang w:val="ro-RO"/>
        </w:rPr>
      </w:pPr>
      <w:r w:rsidRPr="00A90C82">
        <w:rPr>
          <w:rFonts w:ascii="Times New Roman" w:hAnsi="Times New Roman"/>
          <w:sz w:val="24"/>
          <w:szCs w:val="24"/>
        </w:rPr>
        <w:t>Curs de fochist</w:t>
      </w:r>
      <w:r w:rsidR="00A90C82">
        <w:rPr>
          <w:rFonts w:ascii="Times New Roman" w:hAnsi="Times New Roman"/>
          <w:sz w:val="24"/>
          <w:szCs w:val="24"/>
        </w:rPr>
        <w:t xml:space="preserve"> </w:t>
      </w:r>
    </w:p>
    <w:p w:rsidR="00A90C82" w:rsidRPr="002D1AE1" w:rsidRDefault="00A90C82" w:rsidP="002726FD">
      <w:pPr>
        <w:numPr>
          <w:ilvl w:val="0"/>
          <w:numId w:val="20"/>
        </w:numPr>
        <w:jc w:val="both"/>
        <w:rPr>
          <w:rFonts w:ascii="Times New Roman" w:hAnsi="Times New Roman"/>
          <w:sz w:val="24"/>
          <w:szCs w:val="24"/>
          <w:lang w:val="ro-RO"/>
        </w:rPr>
      </w:pPr>
      <w:r>
        <w:rPr>
          <w:rFonts w:ascii="Times New Roman" w:hAnsi="Times New Roman"/>
          <w:sz w:val="24"/>
          <w:szCs w:val="24"/>
        </w:rPr>
        <w:t xml:space="preserve">Vechime : </w:t>
      </w:r>
      <w:r w:rsidR="00023285">
        <w:rPr>
          <w:rFonts w:ascii="Times New Roman" w:hAnsi="Times New Roman"/>
          <w:sz w:val="24"/>
          <w:szCs w:val="24"/>
        </w:rPr>
        <w:t xml:space="preserve">minimum </w:t>
      </w:r>
      <w:r>
        <w:rPr>
          <w:rFonts w:ascii="Times New Roman" w:hAnsi="Times New Roman"/>
          <w:sz w:val="24"/>
          <w:szCs w:val="24"/>
        </w:rPr>
        <w:t>5 ani</w:t>
      </w:r>
    </w:p>
    <w:p w:rsidR="00BD41B0" w:rsidRPr="002D1AE1" w:rsidRDefault="00BD41B0" w:rsidP="001935ED">
      <w:pPr>
        <w:ind w:left="720"/>
        <w:jc w:val="both"/>
        <w:rPr>
          <w:rFonts w:ascii="Times New Roman" w:hAnsi="Times New Roman"/>
          <w:b/>
          <w:sz w:val="24"/>
          <w:szCs w:val="24"/>
          <w:lang w:val="ro-RO"/>
        </w:rPr>
      </w:pPr>
    </w:p>
    <w:p w:rsidR="001935ED" w:rsidRPr="002D1AE1" w:rsidRDefault="001935ED" w:rsidP="00986F9A">
      <w:pPr>
        <w:ind w:left="720"/>
        <w:jc w:val="both"/>
        <w:rPr>
          <w:rFonts w:ascii="Times New Roman" w:hAnsi="Times New Roman"/>
          <w:b/>
          <w:sz w:val="24"/>
          <w:szCs w:val="24"/>
          <w:lang w:val="ro-RO"/>
        </w:rPr>
      </w:pPr>
      <w:r w:rsidRPr="002D1AE1">
        <w:rPr>
          <w:rFonts w:ascii="Times New Roman" w:hAnsi="Times New Roman"/>
          <w:b/>
          <w:sz w:val="24"/>
          <w:szCs w:val="24"/>
          <w:lang w:val="ro-RO"/>
        </w:rPr>
        <w:t xml:space="preserve"> Bibliografie </w:t>
      </w:r>
    </w:p>
    <w:p w:rsidR="001935ED" w:rsidRPr="002D1AE1" w:rsidRDefault="001935ED" w:rsidP="001935ED">
      <w:pPr>
        <w:ind w:left="720"/>
        <w:jc w:val="both"/>
        <w:rPr>
          <w:rFonts w:ascii="Times New Roman" w:hAnsi="Times New Roman"/>
          <w:sz w:val="24"/>
          <w:szCs w:val="24"/>
          <w:lang w:val="ro-RO"/>
        </w:rPr>
      </w:pPr>
    </w:p>
    <w:p w:rsidR="00986F9A" w:rsidRPr="002D1AE1" w:rsidRDefault="00986F9A" w:rsidP="00E213FF">
      <w:pPr>
        <w:ind w:left="720"/>
        <w:jc w:val="both"/>
        <w:rPr>
          <w:rFonts w:ascii="Times New Roman" w:hAnsi="Times New Roman"/>
          <w:sz w:val="24"/>
          <w:szCs w:val="24"/>
          <w:lang w:val="ro-RO"/>
        </w:rPr>
      </w:pPr>
      <w:r w:rsidRPr="002D1AE1">
        <w:rPr>
          <w:rFonts w:ascii="Times New Roman" w:hAnsi="Times New Roman"/>
          <w:sz w:val="24"/>
          <w:szCs w:val="24"/>
          <w:lang w:val="ro-RO"/>
        </w:rPr>
        <w:t>1.</w:t>
      </w:r>
      <w:r w:rsidR="000B16DF" w:rsidRPr="002D1AE1">
        <w:rPr>
          <w:rFonts w:ascii="Times New Roman" w:hAnsi="Times New Roman"/>
          <w:sz w:val="24"/>
          <w:szCs w:val="24"/>
          <w:lang w:val="ro-RO"/>
        </w:rPr>
        <w:t xml:space="preserve">  Legea </w:t>
      </w:r>
      <w:r w:rsidR="002726FD">
        <w:rPr>
          <w:rFonts w:ascii="Times New Roman" w:hAnsi="Times New Roman"/>
          <w:sz w:val="24"/>
          <w:szCs w:val="24"/>
          <w:lang w:val="ro-RO"/>
        </w:rPr>
        <w:t>198/2023</w:t>
      </w:r>
      <w:r w:rsidR="000B16DF" w:rsidRPr="002D1AE1">
        <w:rPr>
          <w:rFonts w:ascii="Times New Roman" w:hAnsi="Times New Roman"/>
          <w:sz w:val="24"/>
          <w:szCs w:val="24"/>
          <w:lang w:val="ro-RO"/>
        </w:rPr>
        <w:t xml:space="preserve"> </w:t>
      </w:r>
    </w:p>
    <w:p w:rsidR="00986F9A" w:rsidRPr="002D1AE1" w:rsidRDefault="000B16DF" w:rsidP="00E213FF">
      <w:pPr>
        <w:ind w:left="720"/>
        <w:jc w:val="both"/>
        <w:rPr>
          <w:rFonts w:ascii="Times New Roman" w:hAnsi="Times New Roman"/>
          <w:sz w:val="24"/>
          <w:szCs w:val="24"/>
          <w:lang w:val="ro-RO"/>
        </w:rPr>
      </w:pPr>
      <w:r w:rsidRPr="002D1AE1">
        <w:rPr>
          <w:rFonts w:ascii="Times New Roman" w:hAnsi="Times New Roman"/>
          <w:sz w:val="24"/>
          <w:szCs w:val="24"/>
          <w:lang w:val="ro-RO"/>
        </w:rPr>
        <w:t xml:space="preserve">2. </w:t>
      </w:r>
      <w:r w:rsidR="00986F9A" w:rsidRPr="002D1AE1">
        <w:rPr>
          <w:rFonts w:ascii="Times New Roman" w:hAnsi="Times New Roman"/>
          <w:sz w:val="24"/>
          <w:szCs w:val="24"/>
          <w:lang w:val="ro-RO"/>
        </w:rPr>
        <w:t>Legea sănătății și securității în muncă nr.319/2006 cu modificările și completările ulterioare</w:t>
      </w:r>
      <w:r w:rsidR="005F10AA" w:rsidRPr="002D1AE1">
        <w:rPr>
          <w:rFonts w:ascii="Times New Roman" w:hAnsi="Times New Roman"/>
          <w:sz w:val="24"/>
          <w:szCs w:val="24"/>
          <w:lang w:val="ro-RO"/>
        </w:rPr>
        <w:t>;</w:t>
      </w:r>
    </w:p>
    <w:p w:rsidR="005F10AA" w:rsidRPr="002D1AE1" w:rsidRDefault="00986F9A" w:rsidP="00E213FF">
      <w:pPr>
        <w:ind w:left="720"/>
        <w:jc w:val="both"/>
        <w:rPr>
          <w:rFonts w:ascii="Times New Roman" w:hAnsi="Times New Roman"/>
          <w:sz w:val="24"/>
          <w:szCs w:val="24"/>
        </w:rPr>
      </w:pPr>
      <w:r w:rsidRPr="002D1AE1">
        <w:rPr>
          <w:rFonts w:ascii="Times New Roman" w:hAnsi="Times New Roman"/>
          <w:sz w:val="24"/>
          <w:szCs w:val="24"/>
        </w:rPr>
        <w:lastRenderedPageBreak/>
        <w:t>3. Legea nr. 477/2004 privind Codul de conduită al personalului contractual din autorităţile şi instituţiile publice-Cap. 2 Norme generale de conduită profesională a personalului contractual</w:t>
      </w:r>
      <w:r w:rsidR="005F10AA" w:rsidRPr="002D1AE1">
        <w:rPr>
          <w:rFonts w:ascii="Times New Roman" w:hAnsi="Times New Roman"/>
          <w:sz w:val="24"/>
          <w:szCs w:val="24"/>
        </w:rPr>
        <w:t>;</w:t>
      </w:r>
      <w:r w:rsidRPr="002D1AE1">
        <w:rPr>
          <w:rFonts w:ascii="Times New Roman" w:hAnsi="Times New Roman"/>
          <w:sz w:val="24"/>
          <w:szCs w:val="24"/>
        </w:rPr>
        <w:t xml:space="preserve"> </w:t>
      </w:r>
    </w:p>
    <w:p w:rsidR="00986F9A" w:rsidRPr="002D1AE1" w:rsidRDefault="00986F9A" w:rsidP="00E213FF">
      <w:pPr>
        <w:ind w:left="720"/>
        <w:jc w:val="both"/>
        <w:rPr>
          <w:rFonts w:ascii="Times New Roman" w:hAnsi="Times New Roman"/>
          <w:sz w:val="24"/>
          <w:szCs w:val="24"/>
          <w:lang w:val="ro-RO"/>
        </w:rPr>
      </w:pPr>
      <w:r w:rsidRPr="002D1AE1">
        <w:rPr>
          <w:rFonts w:ascii="Times New Roman" w:hAnsi="Times New Roman"/>
          <w:sz w:val="24"/>
          <w:szCs w:val="24"/>
        </w:rPr>
        <w:t>4. Ordin Ministerul Sănătății privind Normele de igienă</w:t>
      </w:r>
      <w:r w:rsidR="005F10AA" w:rsidRPr="002D1AE1">
        <w:rPr>
          <w:rFonts w:ascii="Times New Roman" w:hAnsi="Times New Roman"/>
          <w:sz w:val="24"/>
          <w:szCs w:val="24"/>
        </w:rPr>
        <w:t xml:space="preserve"> din unitățile pentru ocrotirea</w:t>
      </w:r>
      <w:r w:rsidRPr="002D1AE1">
        <w:rPr>
          <w:rFonts w:ascii="Times New Roman" w:hAnsi="Times New Roman"/>
          <w:sz w:val="24"/>
          <w:szCs w:val="24"/>
        </w:rPr>
        <w:t>, educarea, intsruirea, odihnă și recreerea copiilor și tinerilor nr.1456/2020</w:t>
      </w:r>
      <w:r w:rsidR="005F10AA" w:rsidRPr="002D1AE1">
        <w:rPr>
          <w:rFonts w:ascii="Times New Roman" w:hAnsi="Times New Roman"/>
          <w:sz w:val="24"/>
          <w:szCs w:val="24"/>
          <w:lang w:val="ro-RO"/>
        </w:rPr>
        <w:t>.</w:t>
      </w:r>
    </w:p>
    <w:p w:rsidR="00986F9A" w:rsidRPr="002D1AE1" w:rsidRDefault="00986F9A" w:rsidP="00E213FF">
      <w:pPr>
        <w:ind w:left="720"/>
        <w:jc w:val="both"/>
        <w:rPr>
          <w:rFonts w:ascii="Times New Roman" w:hAnsi="Times New Roman"/>
          <w:sz w:val="24"/>
          <w:szCs w:val="24"/>
          <w:lang w:val="ro-RO"/>
        </w:rPr>
      </w:pPr>
    </w:p>
    <w:p w:rsidR="00147611" w:rsidRDefault="00E213FF" w:rsidP="002B591C">
      <w:pPr>
        <w:ind w:left="720"/>
        <w:jc w:val="both"/>
        <w:rPr>
          <w:rFonts w:ascii="Times New Roman" w:hAnsi="Times New Roman"/>
          <w:color w:val="000000"/>
          <w:sz w:val="24"/>
          <w:szCs w:val="24"/>
          <w:lang w:val="ro-RO"/>
        </w:rPr>
      </w:pPr>
      <w:r w:rsidRPr="002B591C">
        <w:rPr>
          <w:rFonts w:ascii="Times New Roman" w:hAnsi="Times New Roman"/>
          <w:b/>
          <w:color w:val="000000"/>
          <w:sz w:val="24"/>
          <w:szCs w:val="24"/>
          <w:lang w:val="ro-RO"/>
        </w:rPr>
        <w:t>Calendar</w:t>
      </w:r>
      <w:r w:rsidR="00823376" w:rsidRPr="002B591C">
        <w:rPr>
          <w:rFonts w:ascii="Times New Roman" w:hAnsi="Times New Roman"/>
          <w:b/>
          <w:color w:val="000000"/>
          <w:sz w:val="24"/>
          <w:szCs w:val="24"/>
          <w:lang w:val="ro-RO"/>
        </w:rPr>
        <w:t>ul de desfăşurare a concursului:</w:t>
      </w:r>
      <w:r w:rsidRPr="002B591C">
        <w:rPr>
          <w:rFonts w:ascii="Times New Roman" w:hAnsi="Times New Roman"/>
          <w:color w:val="000000"/>
          <w:sz w:val="24"/>
          <w:szCs w:val="24"/>
          <w:lang w:val="ro-RO"/>
        </w:rPr>
        <w:t xml:space="preserve">    </w:t>
      </w:r>
    </w:p>
    <w:p w:rsidR="002B591C" w:rsidRDefault="002B591C" w:rsidP="002B591C">
      <w:pPr>
        <w:ind w:left="720"/>
        <w:jc w:val="both"/>
        <w:rPr>
          <w:rFonts w:ascii="Times New Roman" w:hAnsi="Times New Roman"/>
          <w:color w:val="000000"/>
          <w:sz w:val="24"/>
          <w:szCs w:val="24"/>
          <w:lang w:val="ro-RO"/>
        </w:rPr>
      </w:pPr>
    </w:p>
    <w:p w:rsidR="002B591C" w:rsidRDefault="002B591C" w:rsidP="002B591C">
      <w:pPr>
        <w:ind w:left="720"/>
        <w:jc w:val="both"/>
        <w:rPr>
          <w:rFonts w:ascii="Times New Roman" w:hAnsi="Times New Roman"/>
          <w:color w:val="000000"/>
          <w:sz w:val="24"/>
          <w:szCs w:val="24"/>
          <w:lang w:val="ro-RO"/>
        </w:rPr>
      </w:pPr>
    </w:p>
    <w:tbl>
      <w:tblPr>
        <w:tblW w:w="793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18"/>
        <w:gridCol w:w="1710"/>
        <w:gridCol w:w="1710"/>
      </w:tblGrid>
      <w:tr w:rsidR="002B591C" w:rsidRPr="008D72A8" w:rsidTr="008D72A8">
        <w:tc>
          <w:tcPr>
            <w:tcW w:w="4518" w:type="dxa"/>
          </w:tcPr>
          <w:p w:rsidR="002B591C" w:rsidRPr="008D72A8" w:rsidRDefault="002B591C" w:rsidP="008D72A8">
            <w:pPr>
              <w:jc w:val="both"/>
              <w:rPr>
                <w:rFonts w:ascii="Times New Roman" w:hAnsi="Times New Roman"/>
                <w:sz w:val="24"/>
                <w:szCs w:val="24"/>
                <w:lang w:val="ro-RO"/>
              </w:rPr>
            </w:pPr>
            <w:r w:rsidRPr="008D72A8">
              <w:rPr>
                <w:rFonts w:ascii="Times New Roman" w:hAnsi="Times New Roman"/>
                <w:sz w:val="24"/>
                <w:szCs w:val="24"/>
                <w:lang w:val="ro-RO"/>
              </w:rPr>
              <w:t>ACTIVITATE</w:t>
            </w:r>
          </w:p>
        </w:tc>
        <w:tc>
          <w:tcPr>
            <w:tcW w:w="1710" w:type="dxa"/>
          </w:tcPr>
          <w:p w:rsidR="002B591C" w:rsidRPr="008D72A8" w:rsidRDefault="002B591C" w:rsidP="008D72A8">
            <w:pPr>
              <w:jc w:val="both"/>
              <w:rPr>
                <w:rFonts w:ascii="Times New Roman" w:hAnsi="Times New Roman"/>
                <w:sz w:val="24"/>
                <w:szCs w:val="24"/>
                <w:lang w:val="ro-RO"/>
              </w:rPr>
            </w:pPr>
            <w:r w:rsidRPr="008D72A8">
              <w:rPr>
                <w:rFonts w:ascii="Times New Roman" w:hAnsi="Times New Roman"/>
                <w:sz w:val="24"/>
                <w:szCs w:val="24"/>
                <w:lang w:val="ro-RO"/>
              </w:rPr>
              <w:t>DATA</w:t>
            </w:r>
          </w:p>
        </w:tc>
        <w:tc>
          <w:tcPr>
            <w:tcW w:w="1710" w:type="dxa"/>
          </w:tcPr>
          <w:p w:rsidR="002B591C" w:rsidRPr="008D72A8" w:rsidRDefault="002B591C" w:rsidP="008D72A8">
            <w:pPr>
              <w:jc w:val="both"/>
              <w:rPr>
                <w:rFonts w:ascii="Times New Roman" w:hAnsi="Times New Roman"/>
                <w:sz w:val="24"/>
                <w:szCs w:val="24"/>
                <w:lang w:val="ro-RO"/>
              </w:rPr>
            </w:pPr>
            <w:r w:rsidRPr="008D72A8">
              <w:rPr>
                <w:rFonts w:ascii="Times New Roman" w:hAnsi="Times New Roman"/>
                <w:sz w:val="24"/>
                <w:szCs w:val="24"/>
                <w:lang w:val="ro-RO"/>
              </w:rPr>
              <w:t>ORA</w:t>
            </w:r>
          </w:p>
        </w:tc>
      </w:tr>
      <w:tr w:rsidR="002B591C" w:rsidRPr="008D72A8" w:rsidTr="008D72A8">
        <w:tc>
          <w:tcPr>
            <w:tcW w:w="4518" w:type="dxa"/>
          </w:tcPr>
          <w:p w:rsidR="002B591C" w:rsidRPr="008D72A8" w:rsidRDefault="002B591C" w:rsidP="008D72A8">
            <w:pPr>
              <w:jc w:val="both"/>
              <w:rPr>
                <w:rFonts w:ascii="Times New Roman" w:hAnsi="Times New Roman"/>
                <w:sz w:val="24"/>
                <w:szCs w:val="24"/>
                <w:lang w:val="ro-RO"/>
              </w:rPr>
            </w:pPr>
            <w:r w:rsidRPr="008D72A8">
              <w:rPr>
                <w:rFonts w:ascii="Times New Roman" w:hAnsi="Times New Roman"/>
                <w:sz w:val="24"/>
                <w:szCs w:val="24"/>
                <w:lang w:val="ro-RO"/>
              </w:rPr>
              <w:t>data publicare anunț</w:t>
            </w:r>
          </w:p>
        </w:tc>
        <w:tc>
          <w:tcPr>
            <w:tcW w:w="1710" w:type="dxa"/>
          </w:tcPr>
          <w:p w:rsidR="002B591C" w:rsidRPr="008D72A8" w:rsidRDefault="009F6DF0" w:rsidP="00626EB4">
            <w:pPr>
              <w:jc w:val="both"/>
              <w:rPr>
                <w:rFonts w:ascii="Times New Roman" w:hAnsi="Times New Roman"/>
                <w:sz w:val="24"/>
                <w:szCs w:val="24"/>
                <w:lang w:val="ro-RO"/>
              </w:rPr>
            </w:pPr>
            <w:r>
              <w:rPr>
                <w:rFonts w:ascii="Times New Roman" w:hAnsi="Times New Roman"/>
                <w:sz w:val="24"/>
                <w:szCs w:val="24"/>
                <w:lang w:val="ro-RO"/>
              </w:rPr>
              <w:t>2</w:t>
            </w:r>
            <w:r w:rsidR="00626EB4">
              <w:rPr>
                <w:rFonts w:ascii="Times New Roman" w:hAnsi="Times New Roman"/>
                <w:sz w:val="24"/>
                <w:szCs w:val="24"/>
                <w:lang w:val="ro-RO"/>
              </w:rPr>
              <w:t>9</w:t>
            </w:r>
            <w:r w:rsidR="002B591C" w:rsidRPr="008D72A8">
              <w:rPr>
                <w:rFonts w:ascii="Times New Roman" w:hAnsi="Times New Roman"/>
                <w:sz w:val="24"/>
                <w:szCs w:val="24"/>
                <w:lang w:val="ro-RO"/>
              </w:rPr>
              <w:t>.</w:t>
            </w:r>
            <w:r>
              <w:rPr>
                <w:rFonts w:ascii="Times New Roman" w:hAnsi="Times New Roman"/>
                <w:sz w:val="24"/>
                <w:szCs w:val="24"/>
                <w:lang w:val="ro-RO"/>
              </w:rPr>
              <w:t>07</w:t>
            </w:r>
            <w:r w:rsidR="002B591C" w:rsidRPr="008D72A8">
              <w:rPr>
                <w:rFonts w:ascii="Times New Roman" w:hAnsi="Times New Roman"/>
                <w:sz w:val="24"/>
                <w:szCs w:val="24"/>
                <w:lang w:val="ro-RO"/>
              </w:rPr>
              <w:t>.202</w:t>
            </w:r>
            <w:r>
              <w:rPr>
                <w:rFonts w:ascii="Times New Roman" w:hAnsi="Times New Roman"/>
                <w:sz w:val="24"/>
                <w:szCs w:val="24"/>
                <w:lang w:val="ro-RO"/>
              </w:rPr>
              <w:t>6</w:t>
            </w:r>
          </w:p>
        </w:tc>
        <w:tc>
          <w:tcPr>
            <w:tcW w:w="1710" w:type="dxa"/>
          </w:tcPr>
          <w:p w:rsidR="002B591C" w:rsidRPr="008D72A8" w:rsidRDefault="002B591C" w:rsidP="008D72A8">
            <w:pPr>
              <w:jc w:val="both"/>
              <w:rPr>
                <w:rFonts w:ascii="Times New Roman" w:hAnsi="Times New Roman"/>
                <w:sz w:val="24"/>
                <w:szCs w:val="24"/>
                <w:lang w:val="ro-RO"/>
              </w:rPr>
            </w:pPr>
          </w:p>
        </w:tc>
      </w:tr>
      <w:tr w:rsidR="002B591C" w:rsidRPr="008D72A8" w:rsidTr="008D72A8">
        <w:tc>
          <w:tcPr>
            <w:tcW w:w="4518" w:type="dxa"/>
          </w:tcPr>
          <w:p w:rsidR="002B591C" w:rsidRPr="008D72A8" w:rsidRDefault="002B591C" w:rsidP="008D72A8">
            <w:pPr>
              <w:jc w:val="both"/>
              <w:rPr>
                <w:rFonts w:ascii="Times New Roman" w:hAnsi="Times New Roman"/>
                <w:sz w:val="24"/>
                <w:szCs w:val="24"/>
                <w:lang w:val="ro-RO"/>
              </w:rPr>
            </w:pPr>
            <w:r w:rsidRPr="008D72A8">
              <w:rPr>
                <w:rFonts w:ascii="Times New Roman" w:hAnsi="Times New Roman"/>
                <w:sz w:val="24"/>
                <w:szCs w:val="24"/>
                <w:lang w:val="ro-RO"/>
              </w:rPr>
              <w:t>data limită depunere dosare</w:t>
            </w:r>
          </w:p>
        </w:tc>
        <w:tc>
          <w:tcPr>
            <w:tcW w:w="1710" w:type="dxa"/>
          </w:tcPr>
          <w:p w:rsidR="002B591C" w:rsidRPr="008D72A8" w:rsidRDefault="00626EB4" w:rsidP="009F6DF0">
            <w:pPr>
              <w:jc w:val="both"/>
              <w:rPr>
                <w:rFonts w:ascii="Times New Roman" w:hAnsi="Times New Roman"/>
                <w:sz w:val="24"/>
                <w:szCs w:val="24"/>
                <w:lang w:val="ro-RO"/>
              </w:rPr>
            </w:pPr>
            <w:r>
              <w:rPr>
                <w:rFonts w:ascii="Times New Roman" w:hAnsi="Times New Roman"/>
                <w:sz w:val="24"/>
                <w:szCs w:val="24"/>
                <w:lang w:val="ro-RO"/>
              </w:rPr>
              <w:t>13</w:t>
            </w:r>
            <w:r w:rsidR="002B591C" w:rsidRPr="008D72A8">
              <w:rPr>
                <w:rFonts w:ascii="Times New Roman" w:hAnsi="Times New Roman"/>
                <w:sz w:val="24"/>
                <w:szCs w:val="24"/>
                <w:lang w:val="ro-RO"/>
              </w:rPr>
              <w:t>.</w:t>
            </w:r>
            <w:r w:rsidR="009F6DF0">
              <w:rPr>
                <w:rFonts w:ascii="Times New Roman" w:hAnsi="Times New Roman"/>
                <w:sz w:val="24"/>
                <w:szCs w:val="24"/>
                <w:lang w:val="ro-RO"/>
              </w:rPr>
              <w:t>08</w:t>
            </w:r>
            <w:r w:rsidR="002B591C" w:rsidRPr="008D72A8">
              <w:rPr>
                <w:rFonts w:ascii="Times New Roman" w:hAnsi="Times New Roman"/>
                <w:sz w:val="24"/>
                <w:szCs w:val="24"/>
                <w:lang w:val="ro-RO"/>
              </w:rPr>
              <w:t>.202</w:t>
            </w:r>
            <w:r w:rsidR="009F6DF0">
              <w:rPr>
                <w:rFonts w:ascii="Times New Roman" w:hAnsi="Times New Roman"/>
                <w:sz w:val="24"/>
                <w:szCs w:val="24"/>
                <w:lang w:val="ro-RO"/>
              </w:rPr>
              <w:t>6</w:t>
            </w:r>
          </w:p>
        </w:tc>
        <w:tc>
          <w:tcPr>
            <w:tcW w:w="1710" w:type="dxa"/>
          </w:tcPr>
          <w:p w:rsidR="002B591C" w:rsidRPr="008D72A8" w:rsidRDefault="009F6DF0" w:rsidP="00023285">
            <w:pPr>
              <w:jc w:val="both"/>
              <w:rPr>
                <w:rFonts w:ascii="Times New Roman" w:hAnsi="Times New Roman"/>
                <w:sz w:val="24"/>
                <w:szCs w:val="24"/>
                <w:lang w:val="ro-RO"/>
              </w:rPr>
            </w:pPr>
            <w:r>
              <w:rPr>
                <w:rFonts w:ascii="Times New Roman" w:hAnsi="Times New Roman"/>
                <w:sz w:val="24"/>
                <w:szCs w:val="24"/>
                <w:lang w:val="ro-RO"/>
              </w:rPr>
              <w:t>1</w:t>
            </w:r>
            <w:r w:rsidR="00023285">
              <w:rPr>
                <w:rFonts w:ascii="Times New Roman" w:hAnsi="Times New Roman"/>
                <w:sz w:val="24"/>
                <w:szCs w:val="24"/>
                <w:lang w:val="ro-RO"/>
              </w:rPr>
              <w:t>3</w:t>
            </w:r>
            <w:r w:rsidR="002B591C" w:rsidRPr="008D72A8">
              <w:rPr>
                <w:rFonts w:ascii="Times New Roman" w:hAnsi="Times New Roman"/>
                <w:sz w:val="24"/>
                <w:szCs w:val="24"/>
                <w:lang w:val="ro-RO"/>
              </w:rPr>
              <w:t>,00</w:t>
            </w:r>
          </w:p>
        </w:tc>
      </w:tr>
      <w:tr w:rsidR="002B591C" w:rsidRPr="008D72A8" w:rsidTr="008D72A8">
        <w:tc>
          <w:tcPr>
            <w:tcW w:w="4518" w:type="dxa"/>
          </w:tcPr>
          <w:p w:rsidR="002B591C" w:rsidRPr="008D72A8" w:rsidRDefault="002B591C" w:rsidP="008D72A8">
            <w:pPr>
              <w:jc w:val="both"/>
              <w:rPr>
                <w:rFonts w:ascii="Times New Roman" w:hAnsi="Times New Roman"/>
                <w:sz w:val="24"/>
                <w:szCs w:val="24"/>
                <w:lang w:val="ro-RO"/>
              </w:rPr>
            </w:pPr>
            <w:r w:rsidRPr="008D72A8">
              <w:rPr>
                <w:rFonts w:ascii="Times New Roman" w:hAnsi="Times New Roman"/>
                <w:sz w:val="24"/>
                <w:szCs w:val="24"/>
                <w:lang w:val="ro-RO"/>
              </w:rPr>
              <w:t>selecția dosarelor</w:t>
            </w:r>
          </w:p>
        </w:tc>
        <w:tc>
          <w:tcPr>
            <w:tcW w:w="1710" w:type="dxa"/>
          </w:tcPr>
          <w:p w:rsidR="002B591C" w:rsidRPr="008D72A8" w:rsidRDefault="009F6DF0" w:rsidP="00626EB4">
            <w:pPr>
              <w:jc w:val="both"/>
              <w:rPr>
                <w:rFonts w:ascii="Times New Roman" w:hAnsi="Times New Roman"/>
                <w:sz w:val="24"/>
                <w:szCs w:val="24"/>
                <w:lang w:val="ro-RO"/>
              </w:rPr>
            </w:pPr>
            <w:r>
              <w:rPr>
                <w:rFonts w:ascii="Times New Roman" w:hAnsi="Times New Roman"/>
                <w:sz w:val="24"/>
                <w:szCs w:val="24"/>
                <w:lang w:val="ro-RO"/>
              </w:rPr>
              <w:t>1</w:t>
            </w:r>
            <w:r w:rsidR="00626EB4">
              <w:rPr>
                <w:rFonts w:ascii="Times New Roman" w:hAnsi="Times New Roman"/>
                <w:sz w:val="24"/>
                <w:szCs w:val="24"/>
                <w:lang w:val="ro-RO"/>
              </w:rPr>
              <w:t>4</w:t>
            </w:r>
            <w:r>
              <w:rPr>
                <w:rFonts w:ascii="Times New Roman" w:hAnsi="Times New Roman"/>
                <w:sz w:val="24"/>
                <w:szCs w:val="24"/>
                <w:lang w:val="ro-RO"/>
              </w:rPr>
              <w:t>-1</w:t>
            </w:r>
            <w:r w:rsidR="00626EB4">
              <w:rPr>
                <w:rFonts w:ascii="Times New Roman" w:hAnsi="Times New Roman"/>
                <w:sz w:val="24"/>
                <w:szCs w:val="24"/>
                <w:lang w:val="ro-RO"/>
              </w:rPr>
              <w:t>7</w:t>
            </w:r>
            <w:r w:rsidR="002B591C" w:rsidRPr="008D72A8">
              <w:rPr>
                <w:rFonts w:ascii="Times New Roman" w:hAnsi="Times New Roman"/>
                <w:sz w:val="24"/>
                <w:szCs w:val="24"/>
                <w:lang w:val="ro-RO"/>
              </w:rPr>
              <w:t>.</w:t>
            </w:r>
            <w:r>
              <w:rPr>
                <w:rFonts w:ascii="Times New Roman" w:hAnsi="Times New Roman"/>
                <w:sz w:val="24"/>
                <w:szCs w:val="24"/>
                <w:lang w:val="ro-RO"/>
              </w:rPr>
              <w:t>08</w:t>
            </w:r>
            <w:r w:rsidR="002B591C" w:rsidRPr="008D72A8">
              <w:rPr>
                <w:rFonts w:ascii="Times New Roman" w:hAnsi="Times New Roman"/>
                <w:sz w:val="24"/>
                <w:szCs w:val="24"/>
                <w:lang w:val="ro-RO"/>
              </w:rPr>
              <w:t>.202</w:t>
            </w:r>
            <w:r>
              <w:rPr>
                <w:rFonts w:ascii="Times New Roman" w:hAnsi="Times New Roman"/>
                <w:sz w:val="24"/>
                <w:szCs w:val="24"/>
                <w:lang w:val="ro-RO"/>
              </w:rPr>
              <w:t>6</w:t>
            </w:r>
          </w:p>
        </w:tc>
        <w:tc>
          <w:tcPr>
            <w:tcW w:w="1710" w:type="dxa"/>
          </w:tcPr>
          <w:p w:rsidR="002B591C" w:rsidRPr="008D72A8" w:rsidRDefault="002B591C" w:rsidP="008D72A8">
            <w:pPr>
              <w:jc w:val="both"/>
              <w:rPr>
                <w:rFonts w:ascii="Times New Roman" w:hAnsi="Times New Roman"/>
                <w:sz w:val="24"/>
                <w:szCs w:val="24"/>
                <w:lang w:val="ro-RO"/>
              </w:rPr>
            </w:pPr>
          </w:p>
        </w:tc>
      </w:tr>
      <w:tr w:rsidR="002B591C" w:rsidRPr="008D72A8" w:rsidTr="008D72A8">
        <w:tc>
          <w:tcPr>
            <w:tcW w:w="4518" w:type="dxa"/>
          </w:tcPr>
          <w:p w:rsidR="002B591C" w:rsidRPr="008D72A8" w:rsidRDefault="002B591C" w:rsidP="008D72A8">
            <w:pPr>
              <w:jc w:val="both"/>
              <w:rPr>
                <w:rFonts w:ascii="Times New Roman" w:hAnsi="Times New Roman"/>
                <w:sz w:val="24"/>
                <w:szCs w:val="24"/>
                <w:lang w:val="ro-RO"/>
              </w:rPr>
            </w:pPr>
            <w:r w:rsidRPr="008D72A8">
              <w:rPr>
                <w:rFonts w:ascii="Times New Roman" w:hAnsi="Times New Roman"/>
                <w:sz w:val="24"/>
                <w:szCs w:val="24"/>
                <w:lang w:val="ro-RO"/>
              </w:rPr>
              <w:t>afișare selecție dosare</w:t>
            </w:r>
          </w:p>
        </w:tc>
        <w:tc>
          <w:tcPr>
            <w:tcW w:w="1710" w:type="dxa"/>
          </w:tcPr>
          <w:p w:rsidR="002B591C" w:rsidRPr="008D72A8" w:rsidRDefault="00626EB4" w:rsidP="009F6DF0">
            <w:pPr>
              <w:jc w:val="both"/>
              <w:rPr>
                <w:rFonts w:ascii="Times New Roman" w:hAnsi="Times New Roman"/>
                <w:sz w:val="24"/>
                <w:szCs w:val="24"/>
                <w:lang w:val="ro-RO"/>
              </w:rPr>
            </w:pPr>
            <w:r>
              <w:rPr>
                <w:rFonts w:ascii="Times New Roman" w:hAnsi="Times New Roman"/>
                <w:sz w:val="24"/>
                <w:szCs w:val="24"/>
                <w:lang w:val="ro-RO"/>
              </w:rPr>
              <w:t>18</w:t>
            </w:r>
            <w:r w:rsidR="002B591C" w:rsidRPr="008D72A8">
              <w:rPr>
                <w:rFonts w:ascii="Times New Roman" w:hAnsi="Times New Roman"/>
                <w:sz w:val="24"/>
                <w:szCs w:val="24"/>
                <w:lang w:val="ro-RO"/>
              </w:rPr>
              <w:t>.</w:t>
            </w:r>
            <w:r w:rsidR="009F6DF0">
              <w:rPr>
                <w:rFonts w:ascii="Times New Roman" w:hAnsi="Times New Roman"/>
                <w:sz w:val="24"/>
                <w:szCs w:val="24"/>
                <w:lang w:val="ro-RO"/>
              </w:rPr>
              <w:t>08</w:t>
            </w:r>
            <w:r w:rsidR="002B591C" w:rsidRPr="008D72A8">
              <w:rPr>
                <w:rFonts w:ascii="Times New Roman" w:hAnsi="Times New Roman"/>
                <w:sz w:val="24"/>
                <w:szCs w:val="24"/>
                <w:lang w:val="ro-RO"/>
              </w:rPr>
              <w:t>.202</w:t>
            </w:r>
            <w:r w:rsidR="009F6DF0">
              <w:rPr>
                <w:rFonts w:ascii="Times New Roman" w:hAnsi="Times New Roman"/>
                <w:sz w:val="24"/>
                <w:szCs w:val="24"/>
                <w:lang w:val="ro-RO"/>
              </w:rPr>
              <w:t>6</w:t>
            </w:r>
          </w:p>
        </w:tc>
        <w:tc>
          <w:tcPr>
            <w:tcW w:w="1710" w:type="dxa"/>
          </w:tcPr>
          <w:p w:rsidR="002B591C" w:rsidRPr="008D72A8" w:rsidRDefault="00A90C82" w:rsidP="008D72A8">
            <w:pPr>
              <w:jc w:val="both"/>
              <w:rPr>
                <w:rFonts w:ascii="Times New Roman" w:hAnsi="Times New Roman"/>
                <w:sz w:val="24"/>
                <w:szCs w:val="24"/>
                <w:lang w:val="ro-RO"/>
              </w:rPr>
            </w:pPr>
            <w:r>
              <w:rPr>
                <w:rFonts w:ascii="Times New Roman" w:hAnsi="Times New Roman"/>
                <w:sz w:val="24"/>
                <w:szCs w:val="24"/>
                <w:lang w:val="ro-RO"/>
              </w:rPr>
              <w:t>12</w:t>
            </w:r>
            <w:r w:rsidR="002B591C" w:rsidRPr="008D72A8">
              <w:rPr>
                <w:rFonts w:ascii="Times New Roman" w:hAnsi="Times New Roman"/>
                <w:sz w:val="24"/>
                <w:szCs w:val="24"/>
                <w:lang w:val="ro-RO"/>
              </w:rPr>
              <w:t>,00</w:t>
            </w:r>
          </w:p>
        </w:tc>
      </w:tr>
      <w:tr w:rsidR="002B591C" w:rsidRPr="008D72A8" w:rsidTr="008D72A8">
        <w:tc>
          <w:tcPr>
            <w:tcW w:w="4518" w:type="dxa"/>
          </w:tcPr>
          <w:p w:rsidR="002B591C" w:rsidRPr="008D72A8" w:rsidRDefault="002B591C" w:rsidP="008D72A8">
            <w:pPr>
              <w:jc w:val="both"/>
              <w:rPr>
                <w:rFonts w:ascii="Times New Roman" w:hAnsi="Times New Roman"/>
                <w:sz w:val="24"/>
                <w:szCs w:val="24"/>
                <w:lang w:val="ro-RO"/>
              </w:rPr>
            </w:pPr>
            <w:r w:rsidRPr="008D72A8">
              <w:rPr>
                <w:rFonts w:ascii="Times New Roman" w:hAnsi="Times New Roman"/>
                <w:sz w:val="24"/>
                <w:szCs w:val="24"/>
                <w:lang w:val="ro-RO"/>
              </w:rPr>
              <w:t>depunere contestații</w:t>
            </w:r>
          </w:p>
        </w:tc>
        <w:tc>
          <w:tcPr>
            <w:tcW w:w="1710" w:type="dxa"/>
          </w:tcPr>
          <w:p w:rsidR="002B591C" w:rsidRPr="008D72A8" w:rsidRDefault="009F6DF0" w:rsidP="00626EB4">
            <w:pPr>
              <w:jc w:val="both"/>
              <w:rPr>
                <w:rFonts w:ascii="Times New Roman" w:hAnsi="Times New Roman"/>
                <w:sz w:val="24"/>
                <w:szCs w:val="24"/>
                <w:lang w:val="ro-RO"/>
              </w:rPr>
            </w:pPr>
            <w:r>
              <w:rPr>
                <w:rFonts w:ascii="Times New Roman" w:hAnsi="Times New Roman"/>
                <w:sz w:val="24"/>
                <w:szCs w:val="24"/>
                <w:lang w:val="ro-RO"/>
              </w:rPr>
              <w:t>1</w:t>
            </w:r>
            <w:r w:rsidR="00626EB4">
              <w:rPr>
                <w:rFonts w:ascii="Times New Roman" w:hAnsi="Times New Roman"/>
                <w:sz w:val="24"/>
                <w:szCs w:val="24"/>
                <w:lang w:val="ro-RO"/>
              </w:rPr>
              <w:t>9</w:t>
            </w:r>
            <w:r w:rsidR="002B591C" w:rsidRPr="008D72A8">
              <w:rPr>
                <w:rFonts w:ascii="Times New Roman" w:hAnsi="Times New Roman"/>
                <w:sz w:val="24"/>
                <w:szCs w:val="24"/>
                <w:lang w:val="ro-RO"/>
              </w:rPr>
              <w:t>.</w:t>
            </w:r>
            <w:r>
              <w:rPr>
                <w:rFonts w:ascii="Times New Roman" w:hAnsi="Times New Roman"/>
                <w:sz w:val="24"/>
                <w:szCs w:val="24"/>
                <w:lang w:val="ro-RO"/>
              </w:rPr>
              <w:t>08</w:t>
            </w:r>
            <w:r w:rsidR="002B591C" w:rsidRPr="008D72A8">
              <w:rPr>
                <w:rFonts w:ascii="Times New Roman" w:hAnsi="Times New Roman"/>
                <w:sz w:val="24"/>
                <w:szCs w:val="24"/>
                <w:lang w:val="ro-RO"/>
              </w:rPr>
              <w:t>.202</w:t>
            </w:r>
            <w:r>
              <w:rPr>
                <w:rFonts w:ascii="Times New Roman" w:hAnsi="Times New Roman"/>
                <w:sz w:val="24"/>
                <w:szCs w:val="24"/>
                <w:lang w:val="ro-RO"/>
              </w:rPr>
              <w:t>6</w:t>
            </w:r>
          </w:p>
        </w:tc>
        <w:tc>
          <w:tcPr>
            <w:tcW w:w="1710" w:type="dxa"/>
          </w:tcPr>
          <w:p w:rsidR="002B591C" w:rsidRPr="008D72A8" w:rsidRDefault="002B591C" w:rsidP="008D72A8">
            <w:pPr>
              <w:jc w:val="both"/>
              <w:rPr>
                <w:rFonts w:ascii="Times New Roman" w:hAnsi="Times New Roman"/>
                <w:sz w:val="24"/>
                <w:szCs w:val="24"/>
                <w:lang w:val="ro-RO"/>
              </w:rPr>
            </w:pPr>
            <w:r w:rsidRPr="008D72A8">
              <w:rPr>
                <w:rFonts w:ascii="Times New Roman" w:hAnsi="Times New Roman"/>
                <w:sz w:val="24"/>
                <w:szCs w:val="24"/>
                <w:lang w:val="ro-RO"/>
              </w:rPr>
              <w:t>interval orar</w:t>
            </w:r>
          </w:p>
          <w:p w:rsidR="002B591C" w:rsidRPr="008D72A8" w:rsidRDefault="002B591C" w:rsidP="009F6DF0">
            <w:pPr>
              <w:jc w:val="both"/>
              <w:rPr>
                <w:rFonts w:ascii="Times New Roman" w:hAnsi="Times New Roman"/>
                <w:sz w:val="24"/>
                <w:szCs w:val="24"/>
                <w:lang w:val="ro-RO"/>
              </w:rPr>
            </w:pPr>
            <w:r w:rsidRPr="008D72A8">
              <w:rPr>
                <w:rFonts w:ascii="Times New Roman" w:hAnsi="Times New Roman"/>
                <w:sz w:val="24"/>
                <w:szCs w:val="24"/>
                <w:lang w:val="ro-RO"/>
              </w:rPr>
              <w:t xml:space="preserve"> 1</w:t>
            </w:r>
            <w:r w:rsidR="009F6DF0">
              <w:rPr>
                <w:rFonts w:ascii="Times New Roman" w:hAnsi="Times New Roman"/>
                <w:sz w:val="24"/>
                <w:szCs w:val="24"/>
                <w:lang w:val="ro-RO"/>
              </w:rPr>
              <w:t>0</w:t>
            </w:r>
            <w:r w:rsidRPr="008D72A8">
              <w:rPr>
                <w:rFonts w:ascii="Times New Roman" w:hAnsi="Times New Roman"/>
                <w:sz w:val="24"/>
                <w:szCs w:val="24"/>
                <w:lang w:val="ro-RO"/>
              </w:rPr>
              <w:t>-1</w:t>
            </w:r>
            <w:r w:rsidR="009F6DF0">
              <w:rPr>
                <w:rFonts w:ascii="Times New Roman" w:hAnsi="Times New Roman"/>
                <w:sz w:val="24"/>
                <w:szCs w:val="24"/>
                <w:lang w:val="ro-RO"/>
              </w:rPr>
              <w:t>3</w:t>
            </w:r>
            <w:r w:rsidRPr="008D72A8">
              <w:rPr>
                <w:rFonts w:ascii="Times New Roman" w:hAnsi="Times New Roman"/>
                <w:sz w:val="24"/>
                <w:szCs w:val="24"/>
                <w:lang w:val="ro-RO"/>
              </w:rPr>
              <w:t>,00</w:t>
            </w:r>
          </w:p>
        </w:tc>
      </w:tr>
      <w:tr w:rsidR="002B591C" w:rsidRPr="008D72A8" w:rsidTr="008D72A8">
        <w:tc>
          <w:tcPr>
            <w:tcW w:w="4518" w:type="dxa"/>
          </w:tcPr>
          <w:p w:rsidR="002B591C" w:rsidRPr="008D72A8" w:rsidRDefault="002B591C" w:rsidP="008D72A8">
            <w:pPr>
              <w:jc w:val="both"/>
              <w:rPr>
                <w:rFonts w:ascii="Times New Roman" w:hAnsi="Times New Roman"/>
                <w:sz w:val="24"/>
                <w:szCs w:val="24"/>
                <w:lang w:val="ro-RO"/>
              </w:rPr>
            </w:pPr>
            <w:r w:rsidRPr="008D72A8">
              <w:rPr>
                <w:rFonts w:ascii="Times New Roman" w:hAnsi="Times New Roman"/>
                <w:sz w:val="24"/>
                <w:szCs w:val="24"/>
                <w:lang w:val="ro-RO"/>
              </w:rPr>
              <w:t>afișare rezultate contestații</w:t>
            </w:r>
          </w:p>
        </w:tc>
        <w:tc>
          <w:tcPr>
            <w:tcW w:w="1710" w:type="dxa"/>
          </w:tcPr>
          <w:p w:rsidR="002B591C" w:rsidRPr="008D72A8" w:rsidRDefault="00626EB4" w:rsidP="00A90C82">
            <w:pPr>
              <w:jc w:val="both"/>
              <w:rPr>
                <w:rFonts w:ascii="Times New Roman" w:hAnsi="Times New Roman"/>
                <w:sz w:val="24"/>
                <w:szCs w:val="24"/>
                <w:lang w:val="ro-RO"/>
              </w:rPr>
            </w:pPr>
            <w:r>
              <w:rPr>
                <w:rFonts w:ascii="Times New Roman" w:hAnsi="Times New Roman"/>
                <w:sz w:val="24"/>
                <w:szCs w:val="24"/>
                <w:lang w:val="ro-RO"/>
              </w:rPr>
              <w:t>20</w:t>
            </w:r>
            <w:r w:rsidR="002B591C" w:rsidRPr="008D72A8">
              <w:rPr>
                <w:rFonts w:ascii="Times New Roman" w:hAnsi="Times New Roman"/>
                <w:sz w:val="24"/>
                <w:szCs w:val="24"/>
                <w:lang w:val="ro-RO"/>
              </w:rPr>
              <w:t>.</w:t>
            </w:r>
            <w:r w:rsidR="009F6DF0">
              <w:rPr>
                <w:rFonts w:ascii="Times New Roman" w:hAnsi="Times New Roman"/>
                <w:sz w:val="24"/>
                <w:szCs w:val="24"/>
                <w:lang w:val="ro-RO"/>
              </w:rPr>
              <w:t>08</w:t>
            </w:r>
            <w:r w:rsidR="002B591C" w:rsidRPr="008D72A8">
              <w:rPr>
                <w:rFonts w:ascii="Times New Roman" w:hAnsi="Times New Roman"/>
                <w:sz w:val="24"/>
                <w:szCs w:val="24"/>
                <w:lang w:val="ro-RO"/>
              </w:rPr>
              <w:t>.202</w:t>
            </w:r>
            <w:r w:rsidR="009F6DF0">
              <w:rPr>
                <w:rFonts w:ascii="Times New Roman" w:hAnsi="Times New Roman"/>
                <w:sz w:val="24"/>
                <w:szCs w:val="24"/>
                <w:lang w:val="ro-RO"/>
              </w:rPr>
              <w:t>6</w:t>
            </w:r>
          </w:p>
        </w:tc>
        <w:tc>
          <w:tcPr>
            <w:tcW w:w="1710" w:type="dxa"/>
          </w:tcPr>
          <w:p w:rsidR="002B591C" w:rsidRPr="008D72A8" w:rsidRDefault="009F6DF0" w:rsidP="008D72A8">
            <w:pPr>
              <w:jc w:val="both"/>
              <w:rPr>
                <w:rFonts w:ascii="Times New Roman" w:hAnsi="Times New Roman"/>
                <w:sz w:val="24"/>
                <w:szCs w:val="24"/>
                <w:lang w:val="ro-RO"/>
              </w:rPr>
            </w:pPr>
            <w:r>
              <w:rPr>
                <w:rFonts w:ascii="Times New Roman" w:hAnsi="Times New Roman"/>
                <w:sz w:val="24"/>
                <w:szCs w:val="24"/>
                <w:lang w:val="ro-RO"/>
              </w:rPr>
              <w:t>09</w:t>
            </w:r>
            <w:r w:rsidR="002B591C" w:rsidRPr="008D72A8">
              <w:rPr>
                <w:rFonts w:ascii="Times New Roman" w:hAnsi="Times New Roman"/>
                <w:sz w:val="24"/>
                <w:szCs w:val="24"/>
                <w:lang w:val="ro-RO"/>
              </w:rPr>
              <w:t>,00</w:t>
            </w:r>
          </w:p>
        </w:tc>
      </w:tr>
      <w:tr w:rsidR="002B591C" w:rsidRPr="008D72A8" w:rsidTr="008D72A8">
        <w:tc>
          <w:tcPr>
            <w:tcW w:w="4518" w:type="dxa"/>
          </w:tcPr>
          <w:p w:rsidR="002B591C" w:rsidRPr="008D72A8" w:rsidRDefault="002B591C" w:rsidP="008D72A8">
            <w:pPr>
              <w:jc w:val="both"/>
              <w:rPr>
                <w:rFonts w:ascii="Times New Roman" w:hAnsi="Times New Roman"/>
                <w:sz w:val="24"/>
                <w:szCs w:val="24"/>
                <w:lang w:val="ro-RO"/>
              </w:rPr>
            </w:pPr>
            <w:r w:rsidRPr="008D72A8">
              <w:rPr>
                <w:rFonts w:ascii="Times New Roman" w:hAnsi="Times New Roman"/>
                <w:sz w:val="24"/>
                <w:szCs w:val="24"/>
                <w:lang w:val="ro-RO"/>
              </w:rPr>
              <w:t>proba scrisă</w:t>
            </w:r>
          </w:p>
        </w:tc>
        <w:tc>
          <w:tcPr>
            <w:tcW w:w="1710" w:type="dxa"/>
          </w:tcPr>
          <w:p w:rsidR="002B591C" w:rsidRPr="008D72A8" w:rsidRDefault="00626EB4" w:rsidP="00253697">
            <w:pPr>
              <w:jc w:val="both"/>
              <w:rPr>
                <w:rFonts w:ascii="Times New Roman" w:hAnsi="Times New Roman"/>
                <w:sz w:val="24"/>
                <w:szCs w:val="24"/>
                <w:lang w:val="ro-RO"/>
              </w:rPr>
            </w:pPr>
            <w:r>
              <w:rPr>
                <w:rFonts w:ascii="Times New Roman" w:hAnsi="Times New Roman"/>
                <w:sz w:val="24"/>
                <w:szCs w:val="24"/>
                <w:lang w:val="ro-RO"/>
              </w:rPr>
              <w:t>25</w:t>
            </w:r>
            <w:r w:rsidR="001025BB" w:rsidRPr="008D72A8">
              <w:rPr>
                <w:rFonts w:ascii="Times New Roman" w:hAnsi="Times New Roman"/>
                <w:sz w:val="24"/>
                <w:szCs w:val="24"/>
                <w:lang w:val="ro-RO"/>
              </w:rPr>
              <w:t>.</w:t>
            </w:r>
            <w:r w:rsidR="00253697">
              <w:rPr>
                <w:rFonts w:ascii="Times New Roman" w:hAnsi="Times New Roman"/>
                <w:sz w:val="24"/>
                <w:szCs w:val="24"/>
                <w:lang w:val="ro-RO"/>
              </w:rPr>
              <w:t>08</w:t>
            </w:r>
            <w:r w:rsidR="001025BB" w:rsidRPr="008D72A8">
              <w:rPr>
                <w:rFonts w:ascii="Times New Roman" w:hAnsi="Times New Roman"/>
                <w:sz w:val="24"/>
                <w:szCs w:val="24"/>
                <w:lang w:val="ro-RO"/>
              </w:rPr>
              <w:t>.202</w:t>
            </w:r>
            <w:r w:rsidR="00253697">
              <w:rPr>
                <w:rFonts w:ascii="Times New Roman" w:hAnsi="Times New Roman"/>
                <w:sz w:val="24"/>
                <w:szCs w:val="24"/>
                <w:lang w:val="ro-RO"/>
              </w:rPr>
              <w:t>6</w:t>
            </w:r>
          </w:p>
        </w:tc>
        <w:tc>
          <w:tcPr>
            <w:tcW w:w="1710" w:type="dxa"/>
          </w:tcPr>
          <w:p w:rsidR="002B591C" w:rsidRPr="008D72A8" w:rsidRDefault="001025BB" w:rsidP="008D72A8">
            <w:pPr>
              <w:jc w:val="both"/>
              <w:rPr>
                <w:rFonts w:ascii="Times New Roman" w:hAnsi="Times New Roman"/>
                <w:sz w:val="24"/>
                <w:szCs w:val="24"/>
                <w:lang w:val="ro-RO"/>
              </w:rPr>
            </w:pPr>
            <w:r w:rsidRPr="008D72A8">
              <w:rPr>
                <w:rFonts w:ascii="Times New Roman" w:hAnsi="Times New Roman"/>
                <w:sz w:val="24"/>
                <w:szCs w:val="24"/>
                <w:lang w:val="ro-RO"/>
              </w:rPr>
              <w:t>10,00</w:t>
            </w:r>
          </w:p>
        </w:tc>
      </w:tr>
      <w:tr w:rsidR="00253697" w:rsidRPr="008D72A8" w:rsidTr="008D72A8">
        <w:tc>
          <w:tcPr>
            <w:tcW w:w="4518" w:type="dxa"/>
          </w:tcPr>
          <w:p w:rsidR="00253697" w:rsidRPr="008D72A8" w:rsidRDefault="00253697" w:rsidP="008D72A8">
            <w:pPr>
              <w:jc w:val="both"/>
              <w:rPr>
                <w:rFonts w:ascii="Times New Roman" w:hAnsi="Times New Roman"/>
                <w:sz w:val="24"/>
                <w:szCs w:val="24"/>
                <w:lang w:val="ro-RO"/>
              </w:rPr>
            </w:pPr>
            <w:r w:rsidRPr="008D72A8">
              <w:rPr>
                <w:rFonts w:ascii="Times New Roman" w:hAnsi="Times New Roman"/>
                <w:sz w:val="24"/>
                <w:szCs w:val="24"/>
                <w:lang w:val="ro-RO"/>
              </w:rPr>
              <w:t>afișare rezultate probă scrisă</w:t>
            </w:r>
          </w:p>
        </w:tc>
        <w:tc>
          <w:tcPr>
            <w:tcW w:w="1710" w:type="dxa"/>
          </w:tcPr>
          <w:p w:rsidR="00253697" w:rsidRPr="008D72A8" w:rsidRDefault="00626EB4" w:rsidP="00253697">
            <w:pPr>
              <w:jc w:val="both"/>
              <w:rPr>
                <w:rFonts w:ascii="Times New Roman" w:hAnsi="Times New Roman"/>
                <w:sz w:val="24"/>
                <w:szCs w:val="24"/>
                <w:lang w:val="ro-RO"/>
              </w:rPr>
            </w:pPr>
            <w:r>
              <w:rPr>
                <w:rFonts w:ascii="Times New Roman" w:hAnsi="Times New Roman"/>
                <w:sz w:val="24"/>
                <w:szCs w:val="24"/>
                <w:lang w:val="ro-RO"/>
              </w:rPr>
              <w:t>26</w:t>
            </w:r>
            <w:r w:rsidR="00253697" w:rsidRPr="008D72A8">
              <w:rPr>
                <w:rFonts w:ascii="Times New Roman" w:hAnsi="Times New Roman"/>
                <w:sz w:val="24"/>
                <w:szCs w:val="24"/>
                <w:lang w:val="ro-RO"/>
              </w:rPr>
              <w:t>.</w:t>
            </w:r>
            <w:r w:rsidR="00253697">
              <w:rPr>
                <w:rFonts w:ascii="Times New Roman" w:hAnsi="Times New Roman"/>
                <w:sz w:val="24"/>
                <w:szCs w:val="24"/>
                <w:lang w:val="ro-RO"/>
              </w:rPr>
              <w:t>08</w:t>
            </w:r>
            <w:r w:rsidR="00253697" w:rsidRPr="008D72A8">
              <w:rPr>
                <w:rFonts w:ascii="Times New Roman" w:hAnsi="Times New Roman"/>
                <w:sz w:val="24"/>
                <w:szCs w:val="24"/>
                <w:lang w:val="ro-RO"/>
              </w:rPr>
              <w:t>.202</w:t>
            </w:r>
            <w:r w:rsidR="00253697">
              <w:rPr>
                <w:rFonts w:ascii="Times New Roman" w:hAnsi="Times New Roman"/>
                <w:sz w:val="24"/>
                <w:szCs w:val="24"/>
                <w:lang w:val="ro-RO"/>
              </w:rPr>
              <w:t>6</w:t>
            </w:r>
          </w:p>
        </w:tc>
        <w:tc>
          <w:tcPr>
            <w:tcW w:w="1710" w:type="dxa"/>
          </w:tcPr>
          <w:p w:rsidR="00253697" w:rsidRPr="008D72A8" w:rsidRDefault="00253697" w:rsidP="008D72A8">
            <w:pPr>
              <w:jc w:val="both"/>
              <w:rPr>
                <w:rFonts w:ascii="Times New Roman" w:hAnsi="Times New Roman"/>
                <w:sz w:val="24"/>
                <w:szCs w:val="24"/>
                <w:lang w:val="ro-RO"/>
              </w:rPr>
            </w:pPr>
            <w:r>
              <w:rPr>
                <w:rFonts w:ascii="Times New Roman" w:hAnsi="Times New Roman"/>
                <w:sz w:val="24"/>
                <w:szCs w:val="24"/>
                <w:lang w:val="ro-RO"/>
              </w:rPr>
              <w:t>09</w:t>
            </w:r>
            <w:r w:rsidRPr="008D72A8">
              <w:rPr>
                <w:rFonts w:ascii="Times New Roman" w:hAnsi="Times New Roman"/>
                <w:sz w:val="24"/>
                <w:szCs w:val="24"/>
                <w:lang w:val="ro-RO"/>
              </w:rPr>
              <w:t>,00</w:t>
            </w:r>
          </w:p>
        </w:tc>
      </w:tr>
      <w:tr w:rsidR="00253697" w:rsidRPr="008D72A8" w:rsidTr="008D72A8">
        <w:tc>
          <w:tcPr>
            <w:tcW w:w="4518" w:type="dxa"/>
          </w:tcPr>
          <w:p w:rsidR="00253697" w:rsidRPr="008D72A8" w:rsidRDefault="00253697" w:rsidP="008D72A8">
            <w:pPr>
              <w:jc w:val="both"/>
              <w:rPr>
                <w:rFonts w:ascii="Times New Roman" w:hAnsi="Times New Roman"/>
                <w:sz w:val="24"/>
                <w:szCs w:val="24"/>
                <w:lang w:val="ro-RO"/>
              </w:rPr>
            </w:pPr>
            <w:r w:rsidRPr="008D72A8">
              <w:rPr>
                <w:rFonts w:ascii="Times New Roman" w:hAnsi="Times New Roman"/>
                <w:sz w:val="24"/>
                <w:szCs w:val="24"/>
                <w:lang w:val="ro-RO"/>
              </w:rPr>
              <w:t>depunere contestații</w:t>
            </w:r>
          </w:p>
        </w:tc>
        <w:tc>
          <w:tcPr>
            <w:tcW w:w="1710" w:type="dxa"/>
          </w:tcPr>
          <w:p w:rsidR="00253697" w:rsidRPr="008D72A8" w:rsidRDefault="00626EB4" w:rsidP="00E4690E">
            <w:pPr>
              <w:jc w:val="both"/>
              <w:rPr>
                <w:rFonts w:ascii="Times New Roman" w:hAnsi="Times New Roman"/>
                <w:sz w:val="24"/>
                <w:szCs w:val="24"/>
                <w:lang w:val="ro-RO"/>
              </w:rPr>
            </w:pPr>
            <w:r>
              <w:rPr>
                <w:rFonts w:ascii="Times New Roman" w:hAnsi="Times New Roman"/>
                <w:sz w:val="24"/>
                <w:szCs w:val="24"/>
                <w:lang w:val="ro-RO"/>
              </w:rPr>
              <w:t>27</w:t>
            </w:r>
            <w:r w:rsidR="00253697" w:rsidRPr="008D72A8">
              <w:rPr>
                <w:rFonts w:ascii="Times New Roman" w:hAnsi="Times New Roman"/>
                <w:sz w:val="24"/>
                <w:szCs w:val="24"/>
                <w:lang w:val="ro-RO"/>
              </w:rPr>
              <w:t>.</w:t>
            </w:r>
            <w:r w:rsidR="00253697">
              <w:rPr>
                <w:rFonts w:ascii="Times New Roman" w:hAnsi="Times New Roman"/>
                <w:sz w:val="24"/>
                <w:szCs w:val="24"/>
                <w:lang w:val="ro-RO"/>
              </w:rPr>
              <w:t>08</w:t>
            </w:r>
            <w:r w:rsidR="00253697" w:rsidRPr="008D72A8">
              <w:rPr>
                <w:rFonts w:ascii="Times New Roman" w:hAnsi="Times New Roman"/>
                <w:sz w:val="24"/>
                <w:szCs w:val="24"/>
                <w:lang w:val="ro-RO"/>
              </w:rPr>
              <w:t>.202</w:t>
            </w:r>
            <w:r w:rsidR="00253697">
              <w:rPr>
                <w:rFonts w:ascii="Times New Roman" w:hAnsi="Times New Roman"/>
                <w:sz w:val="24"/>
                <w:szCs w:val="24"/>
                <w:lang w:val="ro-RO"/>
              </w:rPr>
              <w:t>6</w:t>
            </w:r>
          </w:p>
        </w:tc>
        <w:tc>
          <w:tcPr>
            <w:tcW w:w="1710" w:type="dxa"/>
          </w:tcPr>
          <w:p w:rsidR="00253697" w:rsidRPr="008D72A8" w:rsidRDefault="00253697" w:rsidP="008D72A8">
            <w:pPr>
              <w:jc w:val="both"/>
              <w:rPr>
                <w:rFonts w:ascii="Times New Roman" w:hAnsi="Times New Roman"/>
                <w:sz w:val="24"/>
                <w:szCs w:val="24"/>
                <w:lang w:val="ro-RO"/>
              </w:rPr>
            </w:pPr>
            <w:r w:rsidRPr="008D72A8">
              <w:rPr>
                <w:rFonts w:ascii="Times New Roman" w:hAnsi="Times New Roman"/>
                <w:sz w:val="24"/>
                <w:szCs w:val="24"/>
                <w:lang w:val="ro-RO"/>
              </w:rPr>
              <w:t>interval orar</w:t>
            </w:r>
          </w:p>
          <w:p w:rsidR="00253697" w:rsidRPr="008D72A8" w:rsidRDefault="00253697" w:rsidP="00253697">
            <w:pPr>
              <w:jc w:val="both"/>
              <w:rPr>
                <w:rFonts w:ascii="Times New Roman" w:hAnsi="Times New Roman"/>
                <w:sz w:val="24"/>
                <w:szCs w:val="24"/>
                <w:lang w:val="ro-RO"/>
              </w:rPr>
            </w:pPr>
            <w:r w:rsidRPr="008D72A8">
              <w:rPr>
                <w:rFonts w:ascii="Times New Roman" w:hAnsi="Times New Roman"/>
                <w:sz w:val="24"/>
                <w:szCs w:val="24"/>
                <w:lang w:val="ro-RO"/>
              </w:rPr>
              <w:t xml:space="preserve"> </w:t>
            </w:r>
            <w:r>
              <w:rPr>
                <w:rFonts w:ascii="Times New Roman" w:hAnsi="Times New Roman"/>
                <w:sz w:val="24"/>
                <w:szCs w:val="24"/>
                <w:lang w:val="ro-RO"/>
              </w:rPr>
              <w:t>9</w:t>
            </w:r>
            <w:r w:rsidRPr="008D72A8">
              <w:rPr>
                <w:rFonts w:ascii="Times New Roman" w:hAnsi="Times New Roman"/>
                <w:sz w:val="24"/>
                <w:szCs w:val="24"/>
                <w:lang w:val="ro-RO"/>
              </w:rPr>
              <w:t>-1</w:t>
            </w:r>
            <w:r>
              <w:rPr>
                <w:rFonts w:ascii="Times New Roman" w:hAnsi="Times New Roman"/>
                <w:sz w:val="24"/>
                <w:szCs w:val="24"/>
                <w:lang w:val="ro-RO"/>
              </w:rPr>
              <w:t>3</w:t>
            </w:r>
            <w:r w:rsidRPr="008D72A8">
              <w:rPr>
                <w:rFonts w:ascii="Times New Roman" w:hAnsi="Times New Roman"/>
                <w:sz w:val="24"/>
                <w:szCs w:val="24"/>
                <w:lang w:val="ro-RO"/>
              </w:rPr>
              <w:t>,00</w:t>
            </w:r>
          </w:p>
        </w:tc>
      </w:tr>
      <w:tr w:rsidR="00253697" w:rsidRPr="008D72A8" w:rsidTr="008D72A8">
        <w:tc>
          <w:tcPr>
            <w:tcW w:w="4518" w:type="dxa"/>
          </w:tcPr>
          <w:p w:rsidR="00253697" w:rsidRPr="008D72A8" w:rsidRDefault="00253697" w:rsidP="008D72A8">
            <w:pPr>
              <w:jc w:val="both"/>
              <w:rPr>
                <w:rFonts w:ascii="Times New Roman" w:hAnsi="Times New Roman"/>
                <w:sz w:val="24"/>
                <w:szCs w:val="24"/>
                <w:lang w:val="ro-RO"/>
              </w:rPr>
            </w:pPr>
            <w:r w:rsidRPr="008D72A8">
              <w:rPr>
                <w:rFonts w:ascii="Times New Roman" w:hAnsi="Times New Roman"/>
                <w:sz w:val="24"/>
                <w:szCs w:val="24"/>
                <w:lang w:val="ro-RO"/>
              </w:rPr>
              <w:t>afișare rezultate după contestații</w:t>
            </w:r>
          </w:p>
        </w:tc>
        <w:tc>
          <w:tcPr>
            <w:tcW w:w="1710" w:type="dxa"/>
          </w:tcPr>
          <w:p w:rsidR="00253697" w:rsidRPr="008D72A8" w:rsidRDefault="00626EB4" w:rsidP="00E4690E">
            <w:pPr>
              <w:jc w:val="both"/>
              <w:rPr>
                <w:rFonts w:ascii="Times New Roman" w:hAnsi="Times New Roman"/>
                <w:sz w:val="24"/>
                <w:szCs w:val="24"/>
                <w:lang w:val="ro-RO"/>
              </w:rPr>
            </w:pPr>
            <w:r>
              <w:rPr>
                <w:rFonts w:ascii="Times New Roman" w:hAnsi="Times New Roman"/>
                <w:sz w:val="24"/>
                <w:szCs w:val="24"/>
                <w:lang w:val="ro-RO"/>
              </w:rPr>
              <w:t>28</w:t>
            </w:r>
            <w:r w:rsidR="00253697" w:rsidRPr="008D72A8">
              <w:rPr>
                <w:rFonts w:ascii="Times New Roman" w:hAnsi="Times New Roman"/>
                <w:sz w:val="24"/>
                <w:szCs w:val="24"/>
                <w:lang w:val="ro-RO"/>
              </w:rPr>
              <w:t>.</w:t>
            </w:r>
            <w:r w:rsidR="00253697">
              <w:rPr>
                <w:rFonts w:ascii="Times New Roman" w:hAnsi="Times New Roman"/>
                <w:sz w:val="24"/>
                <w:szCs w:val="24"/>
                <w:lang w:val="ro-RO"/>
              </w:rPr>
              <w:t>08</w:t>
            </w:r>
            <w:r w:rsidR="00253697" w:rsidRPr="008D72A8">
              <w:rPr>
                <w:rFonts w:ascii="Times New Roman" w:hAnsi="Times New Roman"/>
                <w:sz w:val="24"/>
                <w:szCs w:val="24"/>
                <w:lang w:val="ro-RO"/>
              </w:rPr>
              <w:t>.202</w:t>
            </w:r>
            <w:r w:rsidR="00253697">
              <w:rPr>
                <w:rFonts w:ascii="Times New Roman" w:hAnsi="Times New Roman"/>
                <w:sz w:val="24"/>
                <w:szCs w:val="24"/>
                <w:lang w:val="ro-RO"/>
              </w:rPr>
              <w:t>6</w:t>
            </w:r>
          </w:p>
        </w:tc>
        <w:tc>
          <w:tcPr>
            <w:tcW w:w="1710" w:type="dxa"/>
          </w:tcPr>
          <w:p w:rsidR="00253697" w:rsidRPr="008D72A8" w:rsidRDefault="00253697" w:rsidP="008D72A8">
            <w:pPr>
              <w:jc w:val="both"/>
              <w:rPr>
                <w:rFonts w:ascii="Times New Roman" w:hAnsi="Times New Roman"/>
                <w:sz w:val="24"/>
                <w:szCs w:val="24"/>
                <w:lang w:val="ro-RO"/>
              </w:rPr>
            </w:pPr>
            <w:r>
              <w:rPr>
                <w:rFonts w:ascii="Times New Roman" w:hAnsi="Times New Roman"/>
                <w:sz w:val="24"/>
                <w:szCs w:val="24"/>
                <w:lang w:val="ro-RO"/>
              </w:rPr>
              <w:t>09</w:t>
            </w:r>
            <w:r w:rsidRPr="008D72A8">
              <w:rPr>
                <w:rFonts w:ascii="Times New Roman" w:hAnsi="Times New Roman"/>
                <w:sz w:val="24"/>
                <w:szCs w:val="24"/>
                <w:lang w:val="ro-RO"/>
              </w:rPr>
              <w:t>,00</w:t>
            </w:r>
          </w:p>
        </w:tc>
      </w:tr>
      <w:tr w:rsidR="00253697" w:rsidRPr="008D72A8" w:rsidTr="008D72A8">
        <w:tc>
          <w:tcPr>
            <w:tcW w:w="4518" w:type="dxa"/>
          </w:tcPr>
          <w:p w:rsidR="00253697" w:rsidRPr="008D72A8" w:rsidRDefault="00253697" w:rsidP="008D72A8">
            <w:pPr>
              <w:jc w:val="both"/>
              <w:rPr>
                <w:rFonts w:ascii="Times New Roman" w:hAnsi="Times New Roman"/>
                <w:sz w:val="24"/>
                <w:szCs w:val="24"/>
                <w:lang w:val="ro-RO"/>
              </w:rPr>
            </w:pPr>
            <w:r w:rsidRPr="008D72A8">
              <w:rPr>
                <w:rFonts w:ascii="Times New Roman" w:hAnsi="Times New Roman"/>
                <w:sz w:val="24"/>
                <w:szCs w:val="24"/>
                <w:lang w:val="ro-RO"/>
              </w:rPr>
              <w:t>probă practică</w:t>
            </w:r>
          </w:p>
        </w:tc>
        <w:tc>
          <w:tcPr>
            <w:tcW w:w="1710" w:type="dxa"/>
          </w:tcPr>
          <w:p w:rsidR="00253697" w:rsidRPr="008D72A8" w:rsidRDefault="00626EB4" w:rsidP="00253697">
            <w:pPr>
              <w:jc w:val="both"/>
              <w:rPr>
                <w:rFonts w:ascii="Times New Roman" w:hAnsi="Times New Roman"/>
                <w:sz w:val="24"/>
                <w:szCs w:val="24"/>
                <w:lang w:val="ro-RO"/>
              </w:rPr>
            </w:pPr>
            <w:r>
              <w:rPr>
                <w:rFonts w:ascii="Times New Roman" w:hAnsi="Times New Roman"/>
                <w:sz w:val="24"/>
                <w:szCs w:val="24"/>
                <w:lang w:val="ro-RO"/>
              </w:rPr>
              <w:t>31</w:t>
            </w:r>
            <w:r w:rsidR="00253697" w:rsidRPr="008D72A8">
              <w:rPr>
                <w:rFonts w:ascii="Times New Roman" w:hAnsi="Times New Roman"/>
                <w:sz w:val="24"/>
                <w:szCs w:val="24"/>
                <w:lang w:val="ro-RO"/>
              </w:rPr>
              <w:t>.</w:t>
            </w:r>
            <w:r w:rsidR="00253697">
              <w:rPr>
                <w:rFonts w:ascii="Times New Roman" w:hAnsi="Times New Roman"/>
                <w:sz w:val="24"/>
                <w:szCs w:val="24"/>
                <w:lang w:val="ro-RO"/>
              </w:rPr>
              <w:t>08</w:t>
            </w:r>
            <w:r w:rsidR="00253697" w:rsidRPr="008D72A8">
              <w:rPr>
                <w:rFonts w:ascii="Times New Roman" w:hAnsi="Times New Roman"/>
                <w:sz w:val="24"/>
                <w:szCs w:val="24"/>
                <w:lang w:val="ro-RO"/>
              </w:rPr>
              <w:t>.202</w:t>
            </w:r>
            <w:r w:rsidR="00253697">
              <w:rPr>
                <w:rFonts w:ascii="Times New Roman" w:hAnsi="Times New Roman"/>
                <w:sz w:val="24"/>
                <w:szCs w:val="24"/>
                <w:lang w:val="ro-RO"/>
              </w:rPr>
              <w:t>6</w:t>
            </w:r>
          </w:p>
        </w:tc>
        <w:tc>
          <w:tcPr>
            <w:tcW w:w="1710" w:type="dxa"/>
          </w:tcPr>
          <w:p w:rsidR="00253697" w:rsidRPr="008D72A8" w:rsidRDefault="00023285" w:rsidP="000C4E45">
            <w:pPr>
              <w:jc w:val="both"/>
              <w:rPr>
                <w:rFonts w:ascii="Times New Roman" w:hAnsi="Times New Roman"/>
                <w:sz w:val="24"/>
                <w:szCs w:val="24"/>
                <w:lang w:val="ro-RO"/>
              </w:rPr>
            </w:pPr>
            <w:r>
              <w:rPr>
                <w:rFonts w:ascii="Times New Roman" w:hAnsi="Times New Roman"/>
                <w:sz w:val="24"/>
                <w:szCs w:val="24"/>
                <w:lang w:val="ro-RO"/>
              </w:rPr>
              <w:t>10</w:t>
            </w:r>
            <w:r w:rsidR="00253697" w:rsidRPr="008D72A8">
              <w:rPr>
                <w:rFonts w:ascii="Times New Roman" w:hAnsi="Times New Roman"/>
                <w:sz w:val="24"/>
                <w:szCs w:val="24"/>
                <w:lang w:val="ro-RO"/>
              </w:rPr>
              <w:t>,00</w:t>
            </w:r>
          </w:p>
        </w:tc>
      </w:tr>
      <w:tr w:rsidR="00253697" w:rsidRPr="008D72A8" w:rsidTr="008D72A8">
        <w:tc>
          <w:tcPr>
            <w:tcW w:w="4518" w:type="dxa"/>
          </w:tcPr>
          <w:p w:rsidR="00253697" w:rsidRPr="008D72A8" w:rsidRDefault="00253697" w:rsidP="008D72A8">
            <w:pPr>
              <w:jc w:val="both"/>
              <w:rPr>
                <w:rFonts w:ascii="Times New Roman" w:hAnsi="Times New Roman"/>
                <w:sz w:val="24"/>
                <w:szCs w:val="24"/>
                <w:lang w:val="ro-RO"/>
              </w:rPr>
            </w:pPr>
            <w:r w:rsidRPr="008D72A8">
              <w:rPr>
                <w:rFonts w:ascii="Times New Roman" w:hAnsi="Times New Roman"/>
                <w:sz w:val="24"/>
                <w:szCs w:val="24"/>
                <w:lang w:val="ro-RO"/>
              </w:rPr>
              <w:t>afișare rezultate probă practică</w:t>
            </w:r>
          </w:p>
        </w:tc>
        <w:tc>
          <w:tcPr>
            <w:tcW w:w="1710" w:type="dxa"/>
          </w:tcPr>
          <w:p w:rsidR="00253697" w:rsidRDefault="00626EB4">
            <w:r>
              <w:rPr>
                <w:rFonts w:ascii="Times New Roman" w:hAnsi="Times New Roman"/>
                <w:sz w:val="24"/>
                <w:szCs w:val="24"/>
                <w:lang w:val="ro-RO"/>
              </w:rPr>
              <w:t>31</w:t>
            </w:r>
            <w:r w:rsidR="00253697" w:rsidRPr="0045756A">
              <w:rPr>
                <w:rFonts w:ascii="Times New Roman" w:hAnsi="Times New Roman"/>
                <w:sz w:val="24"/>
                <w:szCs w:val="24"/>
                <w:lang w:val="ro-RO"/>
              </w:rPr>
              <w:t>.08.2026</w:t>
            </w:r>
          </w:p>
        </w:tc>
        <w:tc>
          <w:tcPr>
            <w:tcW w:w="1710" w:type="dxa"/>
          </w:tcPr>
          <w:p w:rsidR="00253697" w:rsidRPr="008D72A8" w:rsidRDefault="00253697" w:rsidP="008D72A8">
            <w:pPr>
              <w:jc w:val="both"/>
              <w:rPr>
                <w:rFonts w:ascii="Times New Roman" w:hAnsi="Times New Roman"/>
                <w:sz w:val="24"/>
                <w:szCs w:val="24"/>
                <w:lang w:val="ro-RO"/>
              </w:rPr>
            </w:pPr>
            <w:r>
              <w:rPr>
                <w:rFonts w:ascii="Times New Roman" w:hAnsi="Times New Roman"/>
                <w:sz w:val="24"/>
                <w:szCs w:val="24"/>
                <w:lang w:val="ro-RO"/>
              </w:rPr>
              <w:t>12</w:t>
            </w:r>
            <w:r w:rsidRPr="008D72A8">
              <w:rPr>
                <w:rFonts w:ascii="Times New Roman" w:hAnsi="Times New Roman"/>
                <w:sz w:val="24"/>
                <w:szCs w:val="24"/>
                <w:lang w:val="ro-RO"/>
              </w:rPr>
              <w:t>,00</w:t>
            </w:r>
          </w:p>
        </w:tc>
      </w:tr>
      <w:tr w:rsidR="00253697" w:rsidRPr="008D72A8" w:rsidTr="008D72A8">
        <w:tc>
          <w:tcPr>
            <w:tcW w:w="4518" w:type="dxa"/>
          </w:tcPr>
          <w:p w:rsidR="00253697" w:rsidRPr="008D72A8" w:rsidRDefault="00253697" w:rsidP="008D72A8">
            <w:pPr>
              <w:jc w:val="both"/>
              <w:rPr>
                <w:rFonts w:ascii="Times New Roman" w:hAnsi="Times New Roman"/>
                <w:sz w:val="24"/>
                <w:szCs w:val="24"/>
                <w:lang w:val="ro-RO"/>
              </w:rPr>
            </w:pPr>
            <w:r w:rsidRPr="008D72A8">
              <w:rPr>
                <w:rFonts w:ascii="Times New Roman" w:hAnsi="Times New Roman"/>
                <w:sz w:val="24"/>
                <w:szCs w:val="24"/>
                <w:lang w:val="ro-RO"/>
              </w:rPr>
              <w:t>depunere contestații</w:t>
            </w:r>
          </w:p>
        </w:tc>
        <w:tc>
          <w:tcPr>
            <w:tcW w:w="1710" w:type="dxa"/>
          </w:tcPr>
          <w:p w:rsidR="00253697" w:rsidRDefault="00626EB4" w:rsidP="00626EB4">
            <w:r>
              <w:rPr>
                <w:rFonts w:ascii="Times New Roman" w:hAnsi="Times New Roman"/>
                <w:sz w:val="24"/>
                <w:szCs w:val="24"/>
                <w:lang w:val="ro-RO"/>
              </w:rPr>
              <w:t>01</w:t>
            </w:r>
            <w:r w:rsidR="00253697" w:rsidRPr="0045756A">
              <w:rPr>
                <w:rFonts w:ascii="Times New Roman" w:hAnsi="Times New Roman"/>
                <w:sz w:val="24"/>
                <w:szCs w:val="24"/>
                <w:lang w:val="ro-RO"/>
              </w:rPr>
              <w:t>.0</w:t>
            </w:r>
            <w:r>
              <w:rPr>
                <w:rFonts w:ascii="Times New Roman" w:hAnsi="Times New Roman"/>
                <w:sz w:val="24"/>
                <w:szCs w:val="24"/>
                <w:lang w:val="ro-RO"/>
              </w:rPr>
              <w:t>9</w:t>
            </w:r>
            <w:r w:rsidR="00253697" w:rsidRPr="0045756A">
              <w:rPr>
                <w:rFonts w:ascii="Times New Roman" w:hAnsi="Times New Roman"/>
                <w:sz w:val="24"/>
                <w:szCs w:val="24"/>
                <w:lang w:val="ro-RO"/>
              </w:rPr>
              <w:t>.2026</w:t>
            </w:r>
          </w:p>
        </w:tc>
        <w:tc>
          <w:tcPr>
            <w:tcW w:w="1710" w:type="dxa"/>
          </w:tcPr>
          <w:p w:rsidR="00253697" w:rsidRPr="008D72A8" w:rsidRDefault="00253697" w:rsidP="000C4E45">
            <w:pPr>
              <w:jc w:val="both"/>
              <w:rPr>
                <w:rFonts w:ascii="Times New Roman" w:hAnsi="Times New Roman"/>
                <w:sz w:val="24"/>
                <w:szCs w:val="24"/>
                <w:lang w:val="ro-RO"/>
              </w:rPr>
            </w:pPr>
            <w:r w:rsidRPr="008D72A8">
              <w:rPr>
                <w:rFonts w:ascii="Times New Roman" w:hAnsi="Times New Roman"/>
                <w:sz w:val="24"/>
                <w:szCs w:val="24"/>
                <w:lang w:val="ro-RO"/>
              </w:rPr>
              <w:t>interval orar</w:t>
            </w:r>
          </w:p>
          <w:p w:rsidR="00253697" w:rsidRPr="008D72A8" w:rsidRDefault="00253697" w:rsidP="00253697">
            <w:pPr>
              <w:jc w:val="both"/>
              <w:rPr>
                <w:rFonts w:ascii="Times New Roman" w:hAnsi="Times New Roman"/>
                <w:sz w:val="24"/>
                <w:szCs w:val="24"/>
                <w:lang w:val="ro-RO"/>
              </w:rPr>
            </w:pPr>
            <w:r w:rsidRPr="008D72A8">
              <w:rPr>
                <w:rFonts w:ascii="Times New Roman" w:hAnsi="Times New Roman"/>
                <w:sz w:val="24"/>
                <w:szCs w:val="24"/>
                <w:lang w:val="ro-RO"/>
              </w:rPr>
              <w:t xml:space="preserve"> </w:t>
            </w:r>
            <w:r>
              <w:rPr>
                <w:rFonts w:ascii="Times New Roman" w:hAnsi="Times New Roman"/>
                <w:sz w:val="24"/>
                <w:szCs w:val="24"/>
                <w:lang w:val="ro-RO"/>
              </w:rPr>
              <w:t>12</w:t>
            </w:r>
            <w:r w:rsidRPr="008D72A8">
              <w:rPr>
                <w:rFonts w:ascii="Times New Roman" w:hAnsi="Times New Roman"/>
                <w:sz w:val="24"/>
                <w:szCs w:val="24"/>
                <w:lang w:val="ro-RO"/>
              </w:rPr>
              <w:t>-1</w:t>
            </w:r>
            <w:r>
              <w:rPr>
                <w:rFonts w:ascii="Times New Roman" w:hAnsi="Times New Roman"/>
                <w:sz w:val="24"/>
                <w:szCs w:val="24"/>
                <w:lang w:val="ro-RO"/>
              </w:rPr>
              <w:t>4</w:t>
            </w:r>
            <w:r w:rsidRPr="008D72A8">
              <w:rPr>
                <w:rFonts w:ascii="Times New Roman" w:hAnsi="Times New Roman"/>
                <w:sz w:val="24"/>
                <w:szCs w:val="24"/>
                <w:lang w:val="ro-RO"/>
              </w:rPr>
              <w:t>,00</w:t>
            </w:r>
          </w:p>
        </w:tc>
      </w:tr>
      <w:tr w:rsidR="00253697" w:rsidRPr="008D72A8" w:rsidTr="008D72A8">
        <w:tc>
          <w:tcPr>
            <w:tcW w:w="4518" w:type="dxa"/>
          </w:tcPr>
          <w:p w:rsidR="00253697" w:rsidRPr="008D72A8" w:rsidRDefault="00253697" w:rsidP="008D72A8">
            <w:pPr>
              <w:jc w:val="both"/>
              <w:rPr>
                <w:rFonts w:ascii="Times New Roman" w:hAnsi="Times New Roman"/>
                <w:sz w:val="24"/>
                <w:szCs w:val="24"/>
                <w:lang w:val="ro-RO"/>
              </w:rPr>
            </w:pPr>
            <w:r w:rsidRPr="008D72A8">
              <w:rPr>
                <w:rFonts w:ascii="Times New Roman" w:hAnsi="Times New Roman"/>
                <w:sz w:val="24"/>
                <w:szCs w:val="24"/>
                <w:lang w:val="ro-RO"/>
              </w:rPr>
              <w:t>afișare rezultate contestații probă practică</w:t>
            </w:r>
          </w:p>
        </w:tc>
        <w:tc>
          <w:tcPr>
            <w:tcW w:w="1710" w:type="dxa"/>
          </w:tcPr>
          <w:p w:rsidR="00253697" w:rsidRPr="008D72A8" w:rsidRDefault="00626EB4" w:rsidP="00626EB4">
            <w:pPr>
              <w:jc w:val="both"/>
              <w:rPr>
                <w:rFonts w:ascii="Times New Roman" w:hAnsi="Times New Roman"/>
                <w:sz w:val="24"/>
                <w:szCs w:val="24"/>
                <w:lang w:val="ro-RO"/>
              </w:rPr>
            </w:pPr>
            <w:r>
              <w:rPr>
                <w:rFonts w:ascii="Times New Roman" w:hAnsi="Times New Roman"/>
                <w:sz w:val="24"/>
                <w:szCs w:val="24"/>
                <w:lang w:val="ro-RO"/>
              </w:rPr>
              <w:t>02</w:t>
            </w:r>
            <w:r w:rsidR="00253697" w:rsidRPr="008D72A8">
              <w:rPr>
                <w:rFonts w:ascii="Times New Roman" w:hAnsi="Times New Roman"/>
                <w:sz w:val="24"/>
                <w:szCs w:val="24"/>
                <w:lang w:val="ro-RO"/>
              </w:rPr>
              <w:t>.</w:t>
            </w:r>
            <w:r w:rsidR="00253697">
              <w:rPr>
                <w:rFonts w:ascii="Times New Roman" w:hAnsi="Times New Roman"/>
                <w:sz w:val="24"/>
                <w:szCs w:val="24"/>
                <w:lang w:val="ro-RO"/>
              </w:rPr>
              <w:t>0</w:t>
            </w:r>
            <w:r>
              <w:rPr>
                <w:rFonts w:ascii="Times New Roman" w:hAnsi="Times New Roman"/>
                <w:sz w:val="24"/>
                <w:szCs w:val="24"/>
                <w:lang w:val="ro-RO"/>
              </w:rPr>
              <w:t>9</w:t>
            </w:r>
            <w:r w:rsidR="00253697" w:rsidRPr="008D72A8">
              <w:rPr>
                <w:rFonts w:ascii="Times New Roman" w:hAnsi="Times New Roman"/>
                <w:sz w:val="24"/>
                <w:szCs w:val="24"/>
                <w:lang w:val="ro-RO"/>
              </w:rPr>
              <w:t>.202</w:t>
            </w:r>
            <w:r w:rsidR="00253697">
              <w:rPr>
                <w:rFonts w:ascii="Times New Roman" w:hAnsi="Times New Roman"/>
                <w:sz w:val="24"/>
                <w:szCs w:val="24"/>
                <w:lang w:val="ro-RO"/>
              </w:rPr>
              <w:t>6</w:t>
            </w:r>
          </w:p>
        </w:tc>
        <w:tc>
          <w:tcPr>
            <w:tcW w:w="1710" w:type="dxa"/>
          </w:tcPr>
          <w:p w:rsidR="00253697" w:rsidRPr="008D72A8" w:rsidRDefault="00253697" w:rsidP="008D72A8">
            <w:pPr>
              <w:jc w:val="both"/>
              <w:rPr>
                <w:rFonts w:ascii="Times New Roman" w:hAnsi="Times New Roman"/>
                <w:sz w:val="24"/>
                <w:szCs w:val="24"/>
                <w:lang w:val="ro-RO"/>
              </w:rPr>
            </w:pPr>
            <w:r>
              <w:rPr>
                <w:rFonts w:ascii="Times New Roman" w:hAnsi="Times New Roman"/>
                <w:sz w:val="24"/>
                <w:szCs w:val="24"/>
                <w:lang w:val="ro-RO"/>
              </w:rPr>
              <w:t>09</w:t>
            </w:r>
            <w:r w:rsidRPr="008D72A8">
              <w:rPr>
                <w:rFonts w:ascii="Times New Roman" w:hAnsi="Times New Roman"/>
                <w:sz w:val="24"/>
                <w:szCs w:val="24"/>
                <w:lang w:val="ro-RO"/>
              </w:rPr>
              <w:t>,00</w:t>
            </w:r>
          </w:p>
        </w:tc>
      </w:tr>
      <w:tr w:rsidR="00253697" w:rsidRPr="008D72A8" w:rsidTr="008D72A8">
        <w:tc>
          <w:tcPr>
            <w:tcW w:w="4518" w:type="dxa"/>
          </w:tcPr>
          <w:p w:rsidR="00253697" w:rsidRPr="008D72A8" w:rsidRDefault="00253697" w:rsidP="008D72A8">
            <w:pPr>
              <w:jc w:val="both"/>
              <w:rPr>
                <w:rFonts w:ascii="Times New Roman" w:hAnsi="Times New Roman"/>
                <w:sz w:val="24"/>
                <w:szCs w:val="24"/>
                <w:lang w:val="ro-RO"/>
              </w:rPr>
            </w:pPr>
            <w:r w:rsidRPr="008D72A8">
              <w:rPr>
                <w:rFonts w:ascii="Times New Roman" w:hAnsi="Times New Roman"/>
                <w:sz w:val="24"/>
                <w:szCs w:val="24"/>
                <w:lang w:val="ro-RO"/>
              </w:rPr>
              <w:t>interviu</w:t>
            </w:r>
          </w:p>
        </w:tc>
        <w:tc>
          <w:tcPr>
            <w:tcW w:w="1710" w:type="dxa"/>
          </w:tcPr>
          <w:p w:rsidR="00253697" w:rsidRPr="008D72A8" w:rsidRDefault="00626EB4" w:rsidP="00626EB4">
            <w:pPr>
              <w:jc w:val="both"/>
              <w:rPr>
                <w:rFonts w:ascii="Times New Roman" w:hAnsi="Times New Roman"/>
                <w:sz w:val="24"/>
                <w:szCs w:val="24"/>
                <w:lang w:val="ro-RO"/>
              </w:rPr>
            </w:pPr>
            <w:r>
              <w:rPr>
                <w:rFonts w:ascii="Times New Roman" w:hAnsi="Times New Roman"/>
                <w:sz w:val="24"/>
                <w:szCs w:val="24"/>
                <w:lang w:val="ro-RO"/>
              </w:rPr>
              <w:t>03</w:t>
            </w:r>
            <w:r w:rsidR="00253697" w:rsidRPr="008D72A8">
              <w:rPr>
                <w:rFonts w:ascii="Times New Roman" w:hAnsi="Times New Roman"/>
                <w:sz w:val="24"/>
                <w:szCs w:val="24"/>
                <w:lang w:val="ro-RO"/>
              </w:rPr>
              <w:t>.</w:t>
            </w:r>
            <w:r w:rsidR="00253697">
              <w:rPr>
                <w:rFonts w:ascii="Times New Roman" w:hAnsi="Times New Roman"/>
                <w:sz w:val="24"/>
                <w:szCs w:val="24"/>
                <w:lang w:val="ro-RO"/>
              </w:rPr>
              <w:t>0</w:t>
            </w:r>
            <w:r>
              <w:rPr>
                <w:rFonts w:ascii="Times New Roman" w:hAnsi="Times New Roman"/>
                <w:sz w:val="24"/>
                <w:szCs w:val="24"/>
                <w:lang w:val="ro-RO"/>
              </w:rPr>
              <w:t>9</w:t>
            </w:r>
            <w:r w:rsidR="00253697" w:rsidRPr="008D72A8">
              <w:rPr>
                <w:rFonts w:ascii="Times New Roman" w:hAnsi="Times New Roman"/>
                <w:sz w:val="24"/>
                <w:szCs w:val="24"/>
                <w:lang w:val="ro-RO"/>
              </w:rPr>
              <w:t>.202</w:t>
            </w:r>
            <w:r w:rsidR="00253697">
              <w:rPr>
                <w:rFonts w:ascii="Times New Roman" w:hAnsi="Times New Roman"/>
                <w:sz w:val="24"/>
                <w:szCs w:val="24"/>
                <w:lang w:val="ro-RO"/>
              </w:rPr>
              <w:t>6</w:t>
            </w:r>
          </w:p>
        </w:tc>
        <w:tc>
          <w:tcPr>
            <w:tcW w:w="1710" w:type="dxa"/>
          </w:tcPr>
          <w:p w:rsidR="00253697" w:rsidRPr="008D72A8" w:rsidRDefault="00626EB4" w:rsidP="008D72A8">
            <w:pPr>
              <w:jc w:val="both"/>
              <w:rPr>
                <w:rFonts w:ascii="Times New Roman" w:hAnsi="Times New Roman"/>
                <w:sz w:val="24"/>
                <w:szCs w:val="24"/>
                <w:lang w:val="ro-RO"/>
              </w:rPr>
            </w:pPr>
            <w:r>
              <w:rPr>
                <w:rFonts w:ascii="Times New Roman" w:hAnsi="Times New Roman"/>
                <w:sz w:val="24"/>
                <w:szCs w:val="24"/>
                <w:lang w:val="ro-RO"/>
              </w:rPr>
              <w:t>10</w:t>
            </w:r>
            <w:r w:rsidR="00253697" w:rsidRPr="008D72A8">
              <w:rPr>
                <w:rFonts w:ascii="Times New Roman" w:hAnsi="Times New Roman"/>
                <w:sz w:val="24"/>
                <w:szCs w:val="24"/>
                <w:lang w:val="ro-RO"/>
              </w:rPr>
              <w:t>,00</w:t>
            </w:r>
          </w:p>
        </w:tc>
      </w:tr>
      <w:tr w:rsidR="00253697" w:rsidRPr="008D72A8" w:rsidTr="008D72A8">
        <w:tc>
          <w:tcPr>
            <w:tcW w:w="4518" w:type="dxa"/>
          </w:tcPr>
          <w:p w:rsidR="00253697" w:rsidRPr="008D72A8" w:rsidRDefault="00253697" w:rsidP="008D72A8">
            <w:pPr>
              <w:jc w:val="both"/>
              <w:rPr>
                <w:rFonts w:ascii="Times New Roman" w:hAnsi="Times New Roman"/>
                <w:sz w:val="24"/>
                <w:szCs w:val="24"/>
                <w:lang w:val="ro-RO"/>
              </w:rPr>
            </w:pPr>
            <w:r w:rsidRPr="008D72A8">
              <w:rPr>
                <w:rFonts w:ascii="Times New Roman" w:hAnsi="Times New Roman"/>
                <w:sz w:val="24"/>
                <w:szCs w:val="24"/>
                <w:lang w:val="ro-RO"/>
              </w:rPr>
              <w:t>afișare rezultate finale</w:t>
            </w:r>
          </w:p>
        </w:tc>
        <w:tc>
          <w:tcPr>
            <w:tcW w:w="1710" w:type="dxa"/>
          </w:tcPr>
          <w:p w:rsidR="00253697" w:rsidRPr="008D72A8" w:rsidRDefault="00626EB4" w:rsidP="00626EB4">
            <w:pPr>
              <w:jc w:val="both"/>
              <w:rPr>
                <w:rFonts w:ascii="Times New Roman" w:hAnsi="Times New Roman"/>
                <w:sz w:val="24"/>
                <w:szCs w:val="24"/>
                <w:lang w:val="ro-RO"/>
              </w:rPr>
            </w:pPr>
            <w:r>
              <w:rPr>
                <w:rFonts w:ascii="Times New Roman" w:hAnsi="Times New Roman"/>
                <w:sz w:val="24"/>
                <w:szCs w:val="24"/>
                <w:lang w:val="ro-RO"/>
              </w:rPr>
              <w:t>04</w:t>
            </w:r>
            <w:r w:rsidR="00253697" w:rsidRPr="008D72A8">
              <w:rPr>
                <w:rFonts w:ascii="Times New Roman" w:hAnsi="Times New Roman"/>
                <w:sz w:val="24"/>
                <w:szCs w:val="24"/>
                <w:lang w:val="ro-RO"/>
              </w:rPr>
              <w:t>.</w:t>
            </w:r>
            <w:r w:rsidR="00253697">
              <w:rPr>
                <w:rFonts w:ascii="Times New Roman" w:hAnsi="Times New Roman"/>
                <w:sz w:val="24"/>
                <w:szCs w:val="24"/>
                <w:lang w:val="ro-RO"/>
              </w:rPr>
              <w:t>0</w:t>
            </w:r>
            <w:r>
              <w:rPr>
                <w:rFonts w:ascii="Times New Roman" w:hAnsi="Times New Roman"/>
                <w:sz w:val="24"/>
                <w:szCs w:val="24"/>
                <w:lang w:val="ro-RO"/>
              </w:rPr>
              <w:t>9</w:t>
            </w:r>
            <w:r w:rsidR="00253697" w:rsidRPr="008D72A8">
              <w:rPr>
                <w:rFonts w:ascii="Times New Roman" w:hAnsi="Times New Roman"/>
                <w:sz w:val="24"/>
                <w:szCs w:val="24"/>
                <w:lang w:val="ro-RO"/>
              </w:rPr>
              <w:t>.202</w:t>
            </w:r>
            <w:r w:rsidR="00253697">
              <w:rPr>
                <w:rFonts w:ascii="Times New Roman" w:hAnsi="Times New Roman"/>
                <w:sz w:val="24"/>
                <w:szCs w:val="24"/>
                <w:lang w:val="ro-RO"/>
              </w:rPr>
              <w:t>6</w:t>
            </w:r>
          </w:p>
        </w:tc>
        <w:tc>
          <w:tcPr>
            <w:tcW w:w="1710" w:type="dxa"/>
          </w:tcPr>
          <w:p w:rsidR="00253697" w:rsidRPr="008D72A8" w:rsidRDefault="00253697" w:rsidP="008D72A8">
            <w:pPr>
              <w:jc w:val="both"/>
              <w:rPr>
                <w:rFonts w:ascii="Times New Roman" w:hAnsi="Times New Roman"/>
                <w:sz w:val="24"/>
                <w:szCs w:val="24"/>
                <w:lang w:val="ro-RO"/>
              </w:rPr>
            </w:pPr>
            <w:r>
              <w:rPr>
                <w:rFonts w:ascii="Times New Roman" w:hAnsi="Times New Roman"/>
                <w:sz w:val="24"/>
                <w:szCs w:val="24"/>
                <w:lang w:val="ro-RO"/>
              </w:rPr>
              <w:t>12</w:t>
            </w:r>
            <w:r w:rsidRPr="008D72A8">
              <w:rPr>
                <w:rFonts w:ascii="Times New Roman" w:hAnsi="Times New Roman"/>
                <w:sz w:val="24"/>
                <w:szCs w:val="24"/>
                <w:lang w:val="ro-RO"/>
              </w:rPr>
              <w:t>,00</w:t>
            </w:r>
          </w:p>
        </w:tc>
      </w:tr>
    </w:tbl>
    <w:p w:rsidR="00147611" w:rsidRPr="002D1AE1" w:rsidRDefault="00147611" w:rsidP="00D74751">
      <w:pPr>
        <w:jc w:val="both"/>
        <w:rPr>
          <w:rFonts w:ascii="Times New Roman" w:hAnsi="Times New Roman"/>
          <w:sz w:val="24"/>
          <w:szCs w:val="24"/>
          <w:lang w:val="ro-RO"/>
        </w:rPr>
      </w:pPr>
    </w:p>
    <w:p w:rsidR="00147611" w:rsidRPr="002D1AE1" w:rsidRDefault="00147611" w:rsidP="00D74751">
      <w:pPr>
        <w:jc w:val="both"/>
        <w:rPr>
          <w:rFonts w:ascii="Times New Roman" w:hAnsi="Times New Roman"/>
          <w:sz w:val="24"/>
          <w:szCs w:val="24"/>
          <w:lang w:val="ro-RO"/>
        </w:rPr>
      </w:pPr>
    </w:p>
    <w:p w:rsidR="00147611" w:rsidRPr="002D1AE1" w:rsidRDefault="00147611" w:rsidP="00D74751">
      <w:pPr>
        <w:jc w:val="both"/>
        <w:rPr>
          <w:rFonts w:ascii="Times New Roman" w:hAnsi="Times New Roman"/>
          <w:sz w:val="24"/>
          <w:szCs w:val="24"/>
          <w:lang w:val="ro-RO"/>
        </w:rPr>
      </w:pPr>
    </w:p>
    <w:p w:rsidR="006E2ED1" w:rsidRDefault="00823376" w:rsidP="00D74751">
      <w:pPr>
        <w:jc w:val="both"/>
        <w:rPr>
          <w:rFonts w:ascii="Times New Roman" w:hAnsi="Times New Roman"/>
          <w:sz w:val="24"/>
          <w:szCs w:val="24"/>
          <w:lang w:val="ro-RO"/>
        </w:rPr>
      </w:pPr>
      <w:r w:rsidRPr="002D1AE1">
        <w:rPr>
          <w:rFonts w:ascii="Times New Roman" w:hAnsi="Times New Roman"/>
          <w:sz w:val="24"/>
          <w:szCs w:val="24"/>
          <w:lang w:val="ro-RO"/>
        </w:rPr>
        <w:t>Relaţii suplimentare se pot obţine la sediul Scolii gimnaziale Nicolae Balcescu Baia Mare, str. Arenei nr.1, tel/fax 0262210180</w:t>
      </w:r>
      <w:r w:rsidR="00BA0637">
        <w:rPr>
          <w:rFonts w:ascii="Times New Roman" w:hAnsi="Times New Roman"/>
          <w:sz w:val="24"/>
          <w:szCs w:val="24"/>
          <w:lang w:val="ro-RO"/>
        </w:rPr>
        <w:t xml:space="preserve"> </w:t>
      </w:r>
    </w:p>
    <w:p w:rsidR="004605FB" w:rsidRDefault="00BA0637" w:rsidP="00D74751">
      <w:pPr>
        <w:jc w:val="both"/>
        <w:rPr>
          <w:rFonts w:ascii="Times New Roman" w:hAnsi="Times New Roman"/>
          <w:sz w:val="24"/>
          <w:szCs w:val="24"/>
          <w:lang w:val="ro-RO"/>
        </w:rPr>
      </w:pPr>
      <w:hyperlink r:id="rId9" w:history="1">
        <w:r w:rsidRPr="002D1AE1">
          <w:rPr>
            <w:rStyle w:val="Hyperlink"/>
            <w:rFonts w:ascii="Times New Roman" w:hAnsi="Times New Roman"/>
            <w:sz w:val="24"/>
            <w:szCs w:val="24"/>
            <w:lang w:val="ro-RO"/>
          </w:rPr>
          <w:t>http://www.scoalanicolaebalcescubm.ro</w:t>
        </w:r>
      </w:hyperlink>
      <w:r w:rsidRPr="002D1AE1">
        <w:rPr>
          <w:rFonts w:ascii="Times New Roman" w:hAnsi="Times New Roman"/>
          <w:sz w:val="24"/>
          <w:szCs w:val="24"/>
          <w:lang w:val="ro-RO"/>
        </w:rPr>
        <w:t>.</w:t>
      </w:r>
      <w:r>
        <w:rPr>
          <w:rFonts w:ascii="Times New Roman" w:hAnsi="Times New Roman"/>
          <w:sz w:val="24"/>
          <w:szCs w:val="24"/>
          <w:lang w:val="ro-RO"/>
        </w:rPr>
        <w:t xml:space="preserve"> </w:t>
      </w:r>
    </w:p>
    <w:p w:rsidR="004605FB" w:rsidRPr="002D1AE1" w:rsidRDefault="004605FB" w:rsidP="00D74751">
      <w:pPr>
        <w:jc w:val="both"/>
        <w:rPr>
          <w:rFonts w:ascii="Times New Roman" w:hAnsi="Times New Roman"/>
          <w:color w:val="000000"/>
          <w:sz w:val="24"/>
          <w:szCs w:val="24"/>
          <w:lang w:val="ro-RO"/>
        </w:rPr>
      </w:pPr>
    </w:p>
    <w:p w:rsidR="004605FB" w:rsidRPr="002D1AE1" w:rsidRDefault="004605FB" w:rsidP="00D74751">
      <w:pPr>
        <w:jc w:val="both"/>
        <w:rPr>
          <w:rFonts w:ascii="Times New Roman" w:hAnsi="Times New Roman"/>
          <w:color w:val="000000"/>
          <w:sz w:val="24"/>
          <w:szCs w:val="24"/>
          <w:lang w:val="ro-RO"/>
        </w:rPr>
      </w:pPr>
    </w:p>
    <w:p w:rsidR="00D74751" w:rsidRPr="002D1AE1" w:rsidRDefault="00D74751" w:rsidP="00D74751">
      <w:pPr>
        <w:rPr>
          <w:rFonts w:ascii="Times New Roman" w:hAnsi="Times New Roman"/>
          <w:color w:val="000000"/>
          <w:sz w:val="24"/>
          <w:szCs w:val="24"/>
        </w:rPr>
      </w:pPr>
      <w:r w:rsidRPr="002D1AE1">
        <w:rPr>
          <w:rFonts w:ascii="Times New Roman" w:hAnsi="Times New Roman"/>
          <w:color w:val="000000"/>
          <w:sz w:val="24"/>
          <w:szCs w:val="24"/>
        </w:rPr>
        <w:t>Semnatura si stampila</w:t>
      </w:r>
    </w:p>
    <w:p w:rsidR="00D74751" w:rsidRPr="002D1AE1" w:rsidRDefault="00D74751" w:rsidP="00D74751">
      <w:pPr>
        <w:rPr>
          <w:rFonts w:ascii="Times New Roman" w:hAnsi="Times New Roman"/>
          <w:iCs/>
          <w:sz w:val="24"/>
          <w:szCs w:val="24"/>
        </w:rPr>
      </w:pPr>
      <w:r w:rsidRPr="002D1AE1">
        <w:rPr>
          <w:rFonts w:ascii="Times New Roman" w:hAnsi="Times New Roman"/>
          <w:iCs/>
          <w:sz w:val="24"/>
          <w:szCs w:val="24"/>
        </w:rPr>
        <w:t xml:space="preserve">Nume, funcţie </w:t>
      </w:r>
      <w:r w:rsidR="00823376" w:rsidRPr="002D1AE1">
        <w:rPr>
          <w:rFonts w:ascii="Times New Roman" w:hAnsi="Times New Roman"/>
          <w:iCs/>
          <w:sz w:val="24"/>
          <w:szCs w:val="24"/>
        </w:rPr>
        <w:t>Pop Silvia, director</w:t>
      </w:r>
    </w:p>
    <w:p w:rsidR="00D74751" w:rsidRPr="005673C3" w:rsidRDefault="00D74751" w:rsidP="00D74751">
      <w:pPr>
        <w:rPr>
          <w:rFonts w:ascii="Times New Roman" w:hAnsi="Times New Roman"/>
          <w:sz w:val="24"/>
          <w:szCs w:val="24"/>
        </w:rPr>
      </w:pPr>
    </w:p>
    <w:sectPr w:rsidR="00D74751" w:rsidRPr="005673C3" w:rsidSect="00024AFD">
      <w:pgSz w:w="12240" w:h="15840"/>
      <w:pgMar w:top="1440" w:right="1467" w:bottom="1440" w:left="1440" w:header="113"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72A3" w:rsidRDefault="00D272A3">
      <w:r>
        <w:separator/>
      </w:r>
    </w:p>
  </w:endnote>
  <w:endnote w:type="continuationSeparator" w:id="0">
    <w:p w:rsidR="00D272A3" w:rsidRDefault="00D272A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EE"/>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72A3" w:rsidRDefault="00D272A3">
      <w:r>
        <w:separator/>
      </w:r>
    </w:p>
  </w:footnote>
  <w:footnote w:type="continuationSeparator" w:id="0">
    <w:p w:rsidR="00D272A3" w:rsidRDefault="00D272A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numFmt w:val="bullet"/>
      <w:lvlText w:val=""/>
      <w:lvlJc w:val="left"/>
      <w:pPr>
        <w:tabs>
          <w:tab w:val="num" w:pos="0"/>
        </w:tabs>
        <w:ind w:left="1606" w:hanging="360"/>
      </w:pPr>
      <w:rPr>
        <w:rFonts w:ascii="Symbol" w:hAnsi="Symbol" w:cs="Symbol" w:hint="default"/>
        <w:sz w:val="28"/>
        <w:szCs w:val="28"/>
        <w:lang w:val="ro-RO"/>
      </w:rPr>
    </w:lvl>
  </w:abstractNum>
  <w:abstractNum w:abstractNumId="2">
    <w:nsid w:val="00000003"/>
    <w:multiLevelType w:val="singleLevel"/>
    <w:tmpl w:val="00000003"/>
    <w:name w:val="WW8Num3"/>
    <w:lvl w:ilvl="0">
      <w:numFmt w:val="bullet"/>
      <w:lvlText w:val="-"/>
      <w:lvlJc w:val="left"/>
      <w:pPr>
        <w:tabs>
          <w:tab w:val="num" w:pos="0"/>
        </w:tabs>
        <w:ind w:left="720" w:hanging="360"/>
      </w:pPr>
      <w:rPr>
        <w:rFonts w:ascii="Times New Roman" w:hAnsi="Times New Roman" w:cs="Times New Roman" w:hint="default"/>
        <w:sz w:val="28"/>
        <w:szCs w:val="28"/>
        <w:lang w:val="ro-RO"/>
      </w:rPr>
    </w:lvl>
  </w:abstractNum>
  <w:abstractNum w:abstractNumId="3">
    <w:nsid w:val="05E14704"/>
    <w:multiLevelType w:val="hybridMultilevel"/>
    <w:tmpl w:val="AE2A23C6"/>
    <w:lvl w:ilvl="0" w:tplc="79529E4E">
      <w:start w:val="5"/>
      <w:numFmt w:val="bullet"/>
      <w:lvlText w:val="-"/>
      <w:lvlJc w:val="left"/>
      <w:pPr>
        <w:ind w:left="720" w:hanging="360"/>
      </w:pPr>
      <w:rPr>
        <w:rFonts w:ascii="Arial Narrow" w:eastAsia="Times New Roman" w:hAnsi="Arial Narrow" w:cs="Times New Roman" w:hint="default"/>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F25CFF"/>
    <w:multiLevelType w:val="hybridMultilevel"/>
    <w:tmpl w:val="E33E6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FE6132"/>
    <w:multiLevelType w:val="hybridMultilevel"/>
    <w:tmpl w:val="2228B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2C935DF"/>
    <w:multiLevelType w:val="hybridMultilevel"/>
    <w:tmpl w:val="B6CE8BF0"/>
    <w:lvl w:ilvl="0" w:tplc="35682968">
      <w:start w:val="5"/>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3F59AA"/>
    <w:multiLevelType w:val="hybridMultilevel"/>
    <w:tmpl w:val="B0CE56D4"/>
    <w:lvl w:ilvl="0" w:tplc="BBDEB7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D752C22"/>
    <w:multiLevelType w:val="hybridMultilevel"/>
    <w:tmpl w:val="6B88A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905CFE"/>
    <w:multiLevelType w:val="hybridMultilevel"/>
    <w:tmpl w:val="A38A836A"/>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2D8244B"/>
    <w:multiLevelType w:val="hybridMultilevel"/>
    <w:tmpl w:val="D05A8F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9046D8A"/>
    <w:multiLevelType w:val="hybridMultilevel"/>
    <w:tmpl w:val="3880D110"/>
    <w:lvl w:ilvl="0" w:tplc="00000003">
      <w:numFmt w:val="bullet"/>
      <w:lvlText w:val="-"/>
      <w:lvlJc w:val="left"/>
      <w:pPr>
        <w:ind w:left="720" w:hanging="360"/>
      </w:pPr>
      <w:rPr>
        <w:rFonts w:ascii="Times New Roman" w:hAnsi="Times New Roman" w:cs="Times New Roman" w:hint="default"/>
        <w:sz w:val="28"/>
        <w:szCs w:val="28"/>
        <w:lang w:val="ro-R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5ED33BC"/>
    <w:multiLevelType w:val="hybridMultilevel"/>
    <w:tmpl w:val="DE4A7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7116BA4"/>
    <w:multiLevelType w:val="hybridMultilevel"/>
    <w:tmpl w:val="813EC29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EDE2348"/>
    <w:multiLevelType w:val="hybridMultilevel"/>
    <w:tmpl w:val="67E8AF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A334100"/>
    <w:multiLevelType w:val="hybridMultilevel"/>
    <w:tmpl w:val="0AE089DC"/>
    <w:lvl w:ilvl="0" w:tplc="1A3252F6">
      <w:numFmt w:val="bullet"/>
      <w:lvlText w:val="-"/>
      <w:lvlJc w:val="left"/>
      <w:pPr>
        <w:ind w:left="780" w:hanging="360"/>
      </w:pPr>
      <w:rPr>
        <w:rFonts w:ascii="Times New Roman" w:eastAsia="Calibri"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0"/>
  </w:num>
  <w:num w:numId="2">
    <w:abstractNumId w:val="1"/>
  </w:num>
  <w:num w:numId="3">
    <w:abstractNumId w:val="2"/>
  </w:num>
  <w:num w:numId="4">
    <w:abstractNumId w:val="11"/>
  </w:num>
  <w:num w:numId="5">
    <w:abstractNumId w:val="15"/>
  </w:num>
  <w:num w:numId="6">
    <w:abstractNumId w:val="7"/>
  </w:num>
  <w:num w:numId="7">
    <w:abstractNumId w:val="14"/>
  </w:num>
  <w:num w:numId="8">
    <w:abstractNumId w:val="9"/>
  </w:num>
  <w:num w:numId="9">
    <w:abstractNumId w:val="12"/>
  </w:num>
  <w:num w:numId="10">
    <w:abstractNumId w:val="16"/>
  </w:num>
  <w:num w:numId="11">
    <w:abstractNumId w:val="3"/>
  </w:num>
  <w:num w:numId="12">
    <w:abstractNumId w:val="3"/>
    <w:lvlOverride w:ilvl="0"/>
    <w:lvlOverride w:ilvl="1"/>
    <w:lvlOverride w:ilvl="2"/>
    <w:lvlOverride w:ilvl="3"/>
    <w:lvlOverride w:ilvl="4"/>
    <w:lvlOverride w:ilvl="5"/>
    <w:lvlOverride w:ilvl="6"/>
    <w:lvlOverride w:ilvl="7"/>
    <w:lvlOverride w:ilvl="8"/>
  </w:num>
  <w:num w:numId="13">
    <w:abstractNumId w:val="7"/>
    <w:lvlOverride w:ilvl="0"/>
    <w:lvlOverride w:ilvl="1"/>
    <w:lvlOverride w:ilvl="2"/>
    <w:lvlOverride w:ilvl="3"/>
    <w:lvlOverride w:ilvl="4"/>
    <w:lvlOverride w:ilvl="5"/>
    <w:lvlOverride w:ilvl="6"/>
    <w:lvlOverride w:ilvl="7"/>
    <w:lvlOverride w:ilvl="8"/>
  </w:num>
  <w:num w:numId="14">
    <w:abstractNumId w:val="10"/>
  </w:num>
  <w:num w:numId="15">
    <w:abstractNumId w:val="6"/>
    <w:lvlOverride w:ilvl="0"/>
    <w:lvlOverride w:ilvl="1"/>
    <w:lvlOverride w:ilvl="2"/>
    <w:lvlOverride w:ilvl="3"/>
    <w:lvlOverride w:ilvl="4"/>
    <w:lvlOverride w:ilvl="5"/>
    <w:lvlOverride w:ilvl="6"/>
    <w:lvlOverride w:ilvl="7"/>
    <w:lvlOverride w:ilvl="8"/>
  </w:num>
  <w:num w:numId="16">
    <w:abstractNumId w:val="5"/>
  </w:num>
  <w:num w:numId="17">
    <w:abstractNumId w:val="13"/>
  </w:num>
  <w:num w:numId="18">
    <w:abstractNumId w:val="4"/>
  </w:num>
  <w:num w:numId="19">
    <w:abstractNumId w:val="6"/>
  </w:num>
  <w:num w:numId="2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stylePaneFormatFilter w:val="000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rsids>
    <w:rsidRoot w:val="00877D2A"/>
    <w:rsid w:val="0000171E"/>
    <w:rsid w:val="000048C0"/>
    <w:rsid w:val="000179C7"/>
    <w:rsid w:val="00023285"/>
    <w:rsid w:val="00024AFD"/>
    <w:rsid w:val="00043721"/>
    <w:rsid w:val="0004457A"/>
    <w:rsid w:val="000620BF"/>
    <w:rsid w:val="00063C1C"/>
    <w:rsid w:val="000739E0"/>
    <w:rsid w:val="0007667B"/>
    <w:rsid w:val="000B16DF"/>
    <w:rsid w:val="000B62CF"/>
    <w:rsid w:val="000C4E45"/>
    <w:rsid w:val="000E1DCF"/>
    <w:rsid w:val="000E7D1C"/>
    <w:rsid w:val="001025BB"/>
    <w:rsid w:val="00147611"/>
    <w:rsid w:val="00154122"/>
    <w:rsid w:val="00155592"/>
    <w:rsid w:val="00171140"/>
    <w:rsid w:val="00174783"/>
    <w:rsid w:val="00180C77"/>
    <w:rsid w:val="001935ED"/>
    <w:rsid w:val="001A7D96"/>
    <w:rsid w:val="001B16CD"/>
    <w:rsid w:val="001B52C9"/>
    <w:rsid w:val="001C1B16"/>
    <w:rsid w:val="001D22A7"/>
    <w:rsid w:val="001E0872"/>
    <w:rsid w:val="00214A13"/>
    <w:rsid w:val="0023647A"/>
    <w:rsid w:val="00253697"/>
    <w:rsid w:val="00253802"/>
    <w:rsid w:val="0025489F"/>
    <w:rsid w:val="00257A68"/>
    <w:rsid w:val="002657DB"/>
    <w:rsid w:val="002726FD"/>
    <w:rsid w:val="00292BA0"/>
    <w:rsid w:val="002B2F5F"/>
    <w:rsid w:val="002B3DD4"/>
    <w:rsid w:val="002B591C"/>
    <w:rsid w:val="002B6746"/>
    <w:rsid w:val="002D1AE1"/>
    <w:rsid w:val="002D781A"/>
    <w:rsid w:val="003230DE"/>
    <w:rsid w:val="00331518"/>
    <w:rsid w:val="00340382"/>
    <w:rsid w:val="003414AC"/>
    <w:rsid w:val="00360F76"/>
    <w:rsid w:val="0037003A"/>
    <w:rsid w:val="003A296A"/>
    <w:rsid w:val="003C7E74"/>
    <w:rsid w:val="003E587D"/>
    <w:rsid w:val="004002D5"/>
    <w:rsid w:val="0040112C"/>
    <w:rsid w:val="004017DB"/>
    <w:rsid w:val="00406377"/>
    <w:rsid w:val="00410C71"/>
    <w:rsid w:val="00432F3F"/>
    <w:rsid w:val="0044214D"/>
    <w:rsid w:val="004605FB"/>
    <w:rsid w:val="00464FF4"/>
    <w:rsid w:val="0047504F"/>
    <w:rsid w:val="00476A02"/>
    <w:rsid w:val="0049372B"/>
    <w:rsid w:val="0049782D"/>
    <w:rsid w:val="004B3B4F"/>
    <w:rsid w:val="004E18E8"/>
    <w:rsid w:val="004E39C9"/>
    <w:rsid w:val="00520E03"/>
    <w:rsid w:val="00537DBF"/>
    <w:rsid w:val="00572B2B"/>
    <w:rsid w:val="005840CA"/>
    <w:rsid w:val="005B07E9"/>
    <w:rsid w:val="005F10AA"/>
    <w:rsid w:val="00626EB4"/>
    <w:rsid w:val="00647DC3"/>
    <w:rsid w:val="00657847"/>
    <w:rsid w:val="00695CE6"/>
    <w:rsid w:val="006D7214"/>
    <w:rsid w:val="006E2ED1"/>
    <w:rsid w:val="0072548E"/>
    <w:rsid w:val="00730E82"/>
    <w:rsid w:val="00743398"/>
    <w:rsid w:val="00756EDC"/>
    <w:rsid w:val="00790814"/>
    <w:rsid w:val="007C73E8"/>
    <w:rsid w:val="007D0638"/>
    <w:rsid w:val="007F3B79"/>
    <w:rsid w:val="008034BA"/>
    <w:rsid w:val="00823376"/>
    <w:rsid w:val="00833C44"/>
    <w:rsid w:val="00861C7F"/>
    <w:rsid w:val="00877D2A"/>
    <w:rsid w:val="00881017"/>
    <w:rsid w:val="00896F3E"/>
    <w:rsid w:val="00897B2F"/>
    <w:rsid w:val="008A377B"/>
    <w:rsid w:val="008A6362"/>
    <w:rsid w:val="008D185E"/>
    <w:rsid w:val="008D72A8"/>
    <w:rsid w:val="00901D2A"/>
    <w:rsid w:val="00901E3F"/>
    <w:rsid w:val="00920B12"/>
    <w:rsid w:val="009303EA"/>
    <w:rsid w:val="009347C4"/>
    <w:rsid w:val="00940A24"/>
    <w:rsid w:val="00942C0E"/>
    <w:rsid w:val="00960CEE"/>
    <w:rsid w:val="009802FD"/>
    <w:rsid w:val="00986F9A"/>
    <w:rsid w:val="00995088"/>
    <w:rsid w:val="009A2B13"/>
    <w:rsid w:val="009C04ED"/>
    <w:rsid w:val="009C30A4"/>
    <w:rsid w:val="009E6096"/>
    <w:rsid w:val="009F42C5"/>
    <w:rsid w:val="009F6DF0"/>
    <w:rsid w:val="00A022A2"/>
    <w:rsid w:val="00A077CD"/>
    <w:rsid w:val="00A13A8E"/>
    <w:rsid w:val="00A90C82"/>
    <w:rsid w:val="00A96C63"/>
    <w:rsid w:val="00AC4317"/>
    <w:rsid w:val="00B25549"/>
    <w:rsid w:val="00B47B11"/>
    <w:rsid w:val="00B544E0"/>
    <w:rsid w:val="00B93BCD"/>
    <w:rsid w:val="00BA0637"/>
    <w:rsid w:val="00BB6A3F"/>
    <w:rsid w:val="00BD41B0"/>
    <w:rsid w:val="00BD7FBB"/>
    <w:rsid w:val="00BE7957"/>
    <w:rsid w:val="00BF1837"/>
    <w:rsid w:val="00C13712"/>
    <w:rsid w:val="00C13B50"/>
    <w:rsid w:val="00C1786C"/>
    <w:rsid w:val="00C32901"/>
    <w:rsid w:val="00C71661"/>
    <w:rsid w:val="00CC4149"/>
    <w:rsid w:val="00CF44E9"/>
    <w:rsid w:val="00CF78A6"/>
    <w:rsid w:val="00D1161A"/>
    <w:rsid w:val="00D272A3"/>
    <w:rsid w:val="00D45E1F"/>
    <w:rsid w:val="00D50BAD"/>
    <w:rsid w:val="00D74751"/>
    <w:rsid w:val="00DD0438"/>
    <w:rsid w:val="00DD2FC1"/>
    <w:rsid w:val="00DD61C1"/>
    <w:rsid w:val="00DD6A02"/>
    <w:rsid w:val="00E12329"/>
    <w:rsid w:val="00E14DDA"/>
    <w:rsid w:val="00E213FF"/>
    <w:rsid w:val="00E4690E"/>
    <w:rsid w:val="00E642E1"/>
    <w:rsid w:val="00E80136"/>
    <w:rsid w:val="00E93F14"/>
    <w:rsid w:val="00EF54D2"/>
    <w:rsid w:val="00F16C48"/>
    <w:rsid w:val="00F30CDB"/>
    <w:rsid w:val="00F37F4A"/>
    <w:rsid w:val="00F45C43"/>
    <w:rsid w:val="00F45EEA"/>
    <w:rsid w:val="00F81C4B"/>
    <w:rsid w:val="00F87D1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rFonts w:ascii="Calibri" w:eastAsia="Calibri" w:hAnsi="Calibri"/>
      <w:sz w:val="22"/>
      <w:szCs w:val="22"/>
      <w:lang w:eastAsia="zh-CN"/>
    </w:rPr>
  </w:style>
  <w:style w:type="paragraph" w:styleId="Heading1">
    <w:name w:val="heading 1"/>
    <w:basedOn w:val="Stiltitlu"/>
    <w:next w:val="BodyText"/>
    <w:qFormat/>
    <w:pPr>
      <w:numPr>
        <w:numId w:val="1"/>
      </w:numPr>
      <w:outlineLvl w:val="0"/>
    </w:pPr>
    <w:rPr>
      <w:b/>
      <w:bCs/>
      <w:sz w:val="36"/>
      <w:szCs w:val="36"/>
    </w:rPr>
  </w:style>
  <w:style w:type="paragraph" w:styleId="Heading2">
    <w:name w:val="heading 2"/>
    <w:basedOn w:val="Stiltitlu"/>
    <w:next w:val="BodyText"/>
    <w:qFormat/>
    <w:pPr>
      <w:numPr>
        <w:ilvl w:val="1"/>
        <w:numId w:val="1"/>
      </w:numPr>
      <w:spacing w:before="200"/>
      <w:outlineLvl w:val="1"/>
    </w:pPr>
    <w:rPr>
      <w:b/>
      <w:bCs/>
      <w:sz w:val="32"/>
      <w:szCs w:val="32"/>
    </w:rPr>
  </w:style>
  <w:style w:type="paragraph" w:styleId="Heading3">
    <w:name w:val="heading 3"/>
    <w:basedOn w:val="Stiltitlu"/>
    <w:next w:val="BodyText"/>
    <w:qFormat/>
    <w:pPr>
      <w:numPr>
        <w:ilvl w:val="2"/>
        <w:numId w:val="1"/>
      </w:numPr>
      <w:spacing w:before="140"/>
      <w:outlineLvl w:val="2"/>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sz w:val="28"/>
      <w:szCs w:val="28"/>
      <w:lang w:val="ro-RO"/>
    </w:rPr>
  </w:style>
  <w:style w:type="character" w:customStyle="1" w:styleId="WW8Num3z0">
    <w:name w:val="WW8Num3z0"/>
    <w:rPr>
      <w:rFonts w:ascii="Times New Roman" w:hAnsi="Times New Roman" w:cs="Times New Roman" w:hint="default"/>
      <w:sz w:val="28"/>
      <w:szCs w:val="28"/>
      <w:lang w:val="ro-RO"/>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styleId="DefaultParagraphFont0">
    <w:name w:val="Default Paragraph Font"/>
  </w:style>
  <w:style w:type="character" w:customStyle="1" w:styleId="HeaderChar">
    <w:name w:val="Header Char"/>
    <w:rPr>
      <w:sz w:val="22"/>
      <w:szCs w:val="22"/>
      <w:lang w:val="en-US"/>
    </w:rPr>
  </w:style>
  <w:style w:type="character" w:customStyle="1" w:styleId="FooterChar">
    <w:name w:val="Footer Char"/>
    <w:rPr>
      <w:sz w:val="22"/>
      <w:szCs w:val="22"/>
      <w:lang w:val="en-US"/>
    </w:rPr>
  </w:style>
  <w:style w:type="paragraph" w:customStyle="1" w:styleId="Stiltitlu">
    <w:name w:val="Stil titlu"/>
    <w:basedOn w:val="Normal"/>
    <w:next w:val="BodyTex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88"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styleId="Header">
    <w:name w:val="header"/>
    <w:basedOn w:val="Normal"/>
  </w:style>
  <w:style w:type="paragraph" w:styleId="Footer">
    <w:name w:val="footer"/>
    <w:basedOn w:val="Normal"/>
  </w:style>
  <w:style w:type="paragraph" w:customStyle="1" w:styleId="Citat1">
    <w:name w:val="Citat1"/>
    <w:basedOn w:val="Normal"/>
    <w:pPr>
      <w:spacing w:after="283"/>
      <w:ind w:left="567" w:right="567"/>
    </w:pPr>
  </w:style>
  <w:style w:type="paragraph" w:styleId="Title">
    <w:name w:val="Title"/>
    <w:basedOn w:val="Stiltitlu"/>
    <w:next w:val="BodyText"/>
    <w:qFormat/>
    <w:pPr>
      <w:jc w:val="center"/>
    </w:pPr>
    <w:rPr>
      <w:b/>
      <w:bCs/>
      <w:sz w:val="56"/>
      <w:szCs w:val="56"/>
    </w:rPr>
  </w:style>
  <w:style w:type="paragraph" w:styleId="Subtitle">
    <w:name w:val="Subtitle"/>
    <w:basedOn w:val="Stiltitlu"/>
    <w:next w:val="BodyText"/>
    <w:qFormat/>
    <w:pPr>
      <w:spacing w:before="60"/>
      <w:jc w:val="center"/>
    </w:pPr>
    <w:rPr>
      <w:sz w:val="36"/>
      <w:szCs w:val="36"/>
    </w:rPr>
  </w:style>
  <w:style w:type="character" w:customStyle="1" w:styleId="saln">
    <w:name w:val="s_aln"/>
    <w:basedOn w:val="DefaultParagraphFont"/>
    <w:rsid w:val="001A7D96"/>
  </w:style>
  <w:style w:type="character" w:customStyle="1" w:styleId="salnttl">
    <w:name w:val="s_aln_ttl"/>
    <w:basedOn w:val="DefaultParagraphFont"/>
    <w:rsid w:val="001A7D96"/>
  </w:style>
  <w:style w:type="character" w:customStyle="1" w:styleId="salnbdy">
    <w:name w:val="s_aln_bdy"/>
    <w:basedOn w:val="DefaultParagraphFont"/>
    <w:rsid w:val="001A7D96"/>
  </w:style>
  <w:style w:type="character" w:customStyle="1" w:styleId="spctbdy">
    <w:name w:val="s_pct_bdy"/>
    <w:basedOn w:val="DefaultParagraphFont"/>
    <w:rsid w:val="001A7D96"/>
  </w:style>
  <w:style w:type="paragraph" w:styleId="BalloonText">
    <w:name w:val="Balloon Text"/>
    <w:basedOn w:val="Normal"/>
    <w:link w:val="BalloonTextChar"/>
    <w:uiPriority w:val="99"/>
    <w:semiHidden/>
    <w:unhideWhenUsed/>
    <w:rsid w:val="004B3B4F"/>
    <w:rPr>
      <w:rFonts w:ascii="Tahoma" w:hAnsi="Tahoma"/>
      <w:sz w:val="16"/>
      <w:szCs w:val="16"/>
      <w:lang/>
    </w:rPr>
  </w:style>
  <w:style w:type="character" w:customStyle="1" w:styleId="BalloonTextChar">
    <w:name w:val="Balloon Text Char"/>
    <w:link w:val="BalloonText"/>
    <w:uiPriority w:val="99"/>
    <w:semiHidden/>
    <w:rsid w:val="004B3B4F"/>
    <w:rPr>
      <w:rFonts w:ascii="Tahoma" w:eastAsia="Calibri" w:hAnsi="Tahoma" w:cs="Tahoma"/>
      <w:sz w:val="16"/>
      <w:szCs w:val="16"/>
      <w:lang w:eastAsia="zh-CN"/>
    </w:rPr>
  </w:style>
  <w:style w:type="character" w:styleId="Hyperlink">
    <w:name w:val="Hyperlink"/>
    <w:basedOn w:val="DefaultParagraphFont"/>
    <w:uiPriority w:val="99"/>
    <w:unhideWhenUsed/>
    <w:rsid w:val="00823376"/>
    <w:rPr>
      <w:color w:val="0000FF"/>
      <w:u w:val="single"/>
    </w:rPr>
  </w:style>
  <w:style w:type="table" w:styleId="TableGrid">
    <w:name w:val="Table Grid"/>
    <w:basedOn w:val="TableNormal"/>
    <w:uiPriority w:val="59"/>
    <w:rsid w:val="002B591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52800498">
      <w:bodyDiv w:val="1"/>
      <w:marLeft w:val="0"/>
      <w:marRight w:val="0"/>
      <w:marTop w:val="0"/>
      <w:marBottom w:val="0"/>
      <w:divBdr>
        <w:top w:val="none" w:sz="0" w:space="0" w:color="auto"/>
        <w:left w:val="none" w:sz="0" w:space="0" w:color="auto"/>
        <w:bottom w:val="none" w:sz="0" w:space="0" w:color="auto"/>
        <w:right w:val="none" w:sz="0" w:space="0" w:color="auto"/>
      </w:divBdr>
    </w:div>
    <w:div w:id="894971075">
      <w:bodyDiv w:val="1"/>
      <w:marLeft w:val="0"/>
      <w:marRight w:val="0"/>
      <w:marTop w:val="0"/>
      <w:marBottom w:val="0"/>
      <w:divBdr>
        <w:top w:val="none" w:sz="0" w:space="0" w:color="auto"/>
        <w:left w:val="none" w:sz="0" w:space="0" w:color="auto"/>
        <w:bottom w:val="none" w:sz="0" w:space="0" w:color="auto"/>
        <w:right w:val="none" w:sz="0" w:space="0" w:color="auto"/>
      </w:divBdr>
    </w:div>
    <w:div w:id="1421442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1@yahoo.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coalanicolaebalcescubm.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0B9BED-77CE-4FA9-933B-0857DCB6B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1043</Words>
  <Characters>5948</Characters>
  <Application>Microsoft Office Word</Application>
  <DocSecurity>0</DocSecurity>
  <Lines>49</Lines>
  <Paragraphs>13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Microsoft</Company>
  <LinksUpToDate>false</LinksUpToDate>
  <CharactersWithSpaces>6978</CharactersWithSpaces>
  <SharedDoc>false</SharedDoc>
  <HLinks>
    <vt:vector size="12" baseType="variant">
      <vt:variant>
        <vt:i4>7012479</vt:i4>
      </vt:variant>
      <vt:variant>
        <vt:i4>3</vt:i4>
      </vt:variant>
      <vt:variant>
        <vt:i4>0</vt:i4>
      </vt:variant>
      <vt:variant>
        <vt:i4>5</vt:i4>
      </vt:variant>
      <vt:variant>
        <vt:lpwstr>http://www.scoalanicolaebalcescubm.ro/</vt:lpwstr>
      </vt:variant>
      <vt:variant>
        <vt:lpwstr/>
      </vt:variant>
      <vt:variant>
        <vt:i4>2293829</vt:i4>
      </vt:variant>
      <vt:variant>
        <vt:i4>0</vt:i4>
      </vt:variant>
      <vt:variant>
        <vt:i4>0</vt:i4>
      </vt:variant>
      <vt:variant>
        <vt:i4>5</vt:i4>
      </vt:variant>
      <vt:variant>
        <vt:lpwstr>mailto:1@yahoo.com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European Proiect</dc:creator>
  <cp:lastModifiedBy>T</cp:lastModifiedBy>
  <cp:revision>2</cp:revision>
  <cp:lastPrinted>2026-07-24T02:32:00Z</cp:lastPrinted>
  <dcterms:created xsi:type="dcterms:W3CDTF">2026-07-27T04:17:00Z</dcterms:created>
  <dcterms:modified xsi:type="dcterms:W3CDTF">2026-07-27T04:17:00Z</dcterms:modified>
</cp:coreProperties>
</file>